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7A4B1E" w14:textId="77777777" w:rsidR="00B535BE" w:rsidRPr="00FB0991" w:rsidRDefault="00D56F51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t>1. Контрольный лист по конфигурации привода</w:t>
      </w:r>
      <w:r w:rsidRPr="00FB0991">
        <w:rPr>
          <w:rFonts w:ascii="Arial Unicode MS" w:hAnsi="Arial Unicode MS" w:cs="Arial Unicode MS"/>
          <w:b/>
          <w:sz w:val="20"/>
          <w:szCs w:val="20"/>
        </w:rPr>
        <w:t>: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B535BE" w14:paraId="67362EE4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1CA079D8" w14:textId="77777777" w:rsidR="00B535BE" w:rsidRDefault="00D56F51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Ответственное лицо:</w:t>
            </w:r>
          </w:p>
        </w:tc>
        <w:tc>
          <w:tcPr>
            <w:tcW w:w="6480" w:type="dxa"/>
            <w:shd w:val="clear" w:color="auto" w:fill="D9D9D9"/>
          </w:tcPr>
          <w:p w14:paraId="536F12EF" w14:textId="77777777" w:rsidR="00B535BE" w:rsidRDefault="00D56F51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  <w:r>
              <w:rPr>
                <w:rFonts w:ascii="Arial Unicode MS" w:hAnsi="Arial Unicode MS"/>
                <w:sz w:val="18"/>
                <w:szCs w:val="18"/>
              </w:rPr>
              <w:t>*</w:t>
            </w:r>
          </w:p>
        </w:tc>
      </w:tr>
      <w:tr w:rsidR="00B535BE" w14:paraId="158AF34F" w14:textId="77777777">
        <w:trPr>
          <w:trHeight w:val="20"/>
        </w:trPr>
        <w:tc>
          <w:tcPr>
            <w:tcW w:w="3420" w:type="dxa"/>
          </w:tcPr>
          <w:p w14:paraId="24B1D964" w14:textId="77777777" w:rsidR="00B535BE" w:rsidRDefault="00D56F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Регион/отдел:</w:t>
            </w:r>
          </w:p>
        </w:tc>
        <w:tc>
          <w:tcPr>
            <w:tcW w:w="6480" w:type="dxa"/>
          </w:tcPr>
          <w:p w14:paraId="55ED8EC5" w14:textId="77777777" w:rsidR="00B535BE" w:rsidRDefault="00B535BE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B535BE" w14:paraId="19FC80F5" w14:textId="77777777">
        <w:trPr>
          <w:trHeight w:val="20"/>
        </w:trPr>
        <w:tc>
          <w:tcPr>
            <w:tcW w:w="3420" w:type="dxa"/>
          </w:tcPr>
          <w:p w14:paraId="0EA4EC14" w14:textId="77777777" w:rsidR="00B535BE" w:rsidRDefault="00D56F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68016E97" w14:textId="77777777" w:rsidR="00B535BE" w:rsidRDefault="00B535BE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B535BE" w14:paraId="168C7B14" w14:textId="77777777">
        <w:trPr>
          <w:trHeight w:val="20"/>
        </w:trPr>
        <w:tc>
          <w:tcPr>
            <w:tcW w:w="3420" w:type="dxa"/>
          </w:tcPr>
          <w:p w14:paraId="06EBF247" w14:textId="77777777" w:rsidR="00B535BE" w:rsidRDefault="00D56F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24BA34E8" w14:textId="77777777" w:rsidR="00B535BE" w:rsidRDefault="00B535BE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B535BE" w14:paraId="0A1B8B26" w14:textId="77777777">
        <w:trPr>
          <w:trHeight w:val="20"/>
        </w:trPr>
        <w:tc>
          <w:tcPr>
            <w:tcW w:w="3420" w:type="dxa"/>
          </w:tcPr>
          <w:p w14:paraId="265A7D18" w14:textId="77777777" w:rsidR="00B535BE" w:rsidRDefault="00D56F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E-mail:</w:t>
            </w:r>
          </w:p>
        </w:tc>
        <w:tc>
          <w:tcPr>
            <w:tcW w:w="6480" w:type="dxa"/>
          </w:tcPr>
          <w:p w14:paraId="787DB87D" w14:textId="77777777" w:rsidR="00B535BE" w:rsidRDefault="00B535BE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</w:tbl>
    <w:p w14:paraId="5DB5EE78" w14:textId="77777777" w:rsidR="00B535BE" w:rsidRDefault="00B535BE">
      <w:pPr>
        <w:widowControl w:val="0"/>
        <w:tabs>
          <w:tab w:val="left" w:pos="1091"/>
        </w:tabs>
        <w:spacing w:before="30" w:line="180" w:lineRule="auto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B535BE" w14:paraId="0CF58C96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278A5E3E" w14:textId="77777777" w:rsidR="00B535BE" w:rsidRDefault="00D56F51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Заказчик:</w:t>
            </w:r>
          </w:p>
        </w:tc>
        <w:tc>
          <w:tcPr>
            <w:tcW w:w="6480" w:type="dxa"/>
            <w:shd w:val="clear" w:color="auto" w:fill="D9D9D9"/>
          </w:tcPr>
          <w:p w14:paraId="024E328A" w14:textId="77777777" w:rsidR="00B535BE" w:rsidRDefault="00D56F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  <w:tr w:rsidR="00B535BE" w14:paraId="7BF10491" w14:textId="77777777">
        <w:trPr>
          <w:trHeight w:val="20"/>
        </w:trPr>
        <w:tc>
          <w:tcPr>
            <w:tcW w:w="3420" w:type="dxa"/>
          </w:tcPr>
          <w:p w14:paraId="431F0FAA" w14:textId="77777777" w:rsidR="00B535BE" w:rsidRDefault="00D56F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Номер клиента:</w:t>
            </w:r>
          </w:p>
        </w:tc>
        <w:tc>
          <w:tcPr>
            <w:tcW w:w="6480" w:type="dxa"/>
          </w:tcPr>
          <w:p w14:paraId="19A8CDEF" w14:textId="77777777" w:rsidR="00B535BE" w:rsidRDefault="00B535BE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535BE" w14:paraId="2A2A99A5" w14:textId="77777777">
        <w:trPr>
          <w:trHeight w:val="20"/>
        </w:trPr>
        <w:tc>
          <w:tcPr>
            <w:tcW w:w="3420" w:type="dxa"/>
          </w:tcPr>
          <w:p w14:paraId="68491819" w14:textId="77777777" w:rsidR="00B535BE" w:rsidRDefault="00D56F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Контакты:</w:t>
            </w:r>
          </w:p>
        </w:tc>
        <w:tc>
          <w:tcPr>
            <w:tcW w:w="6480" w:type="dxa"/>
          </w:tcPr>
          <w:p w14:paraId="572E66CD" w14:textId="77777777" w:rsidR="00B535BE" w:rsidRDefault="00B535BE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535BE" w14:paraId="32A8FB1E" w14:textId="77777777">
        <w:trPr>
          <w:trHeight w:val="20"/>
        </w:trPr>
        <w:tc>
          <w:tcPr>
            <w:tcW w:w="3420" w:type="dxa"/>
          </w:tcPr>
          <w:p w14:paraId="3F551A3F" w14:textId="77777777" w:rsidR="00B535BE" w:rsidRDefault="00D56F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Отдел:</w:t>
            </w:r>
          </w:p>
        </w:tc>
        <w:tc>
          <w:tcPr>
            <w:tcW w:w="6480" w:type="dxa"/>
          </w:tcPr>
          <w:p w14:paraId="3EDCAB6B" w14:textId="77777777" w:rsidR="00B535BE" w:rsidRDefault="00B535BE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535BE" w14:paraId="2B96E250" w14:textId="77777777">
        <w:trPr>
          <w:trHeight w:val="20"/>
        </w:trPr>
        <w:tc>
          <w:tcPr>
            <w:tcW w:w="3420" w:type="dxa"/>
          </w:tcPr>
          <w:p w14:paraId="17B6802C" w14:textId="77777777" w:rsidR="00B535BE" w:rsidRDefault="00D56F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4F5FDC65" w14:textId="77777777" w:rsidR="00B535BE" w:rsidRDefault="00B535BE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535BE" w14:paraId="0C24056E" w14:textId="77777777">
        <w:trPr>
          <w:trHeight w:val="20"/>
        </w:trPr>
        <w:tc>
          <w:tcPr>
            <w:tcW w:w="3420" w:type="dxa"/>
          </w:tcPr>
          <w:p w14:paraId="5674E5D0" w14:textId="77777777" w:rsidR="00B535BE" w:rsidRDefault="00D56F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5DA132BB" w14:textId="77777777" w:rsidR="00B535BE" w:rsidRDefault="00B535BE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535BE" w14:paraId="516BF0B5" w14:textId="77777777">
        <w:trPr>
          <w:trHeight w:val="20"/>
        </w:trPr>
        <w:tc>
          <w:tcPr>
            <w:tcW w:w="3420" w:type="dxa"/>
          </w:tcPr>
          <w:p w14:paraId="5CF10A1A" w14:textId="77777777" w:rsidR="00B535BE" w:rsidRDefault="00D56F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E-mail:</w:t>
            </w:r>
          </w:p>
        </w:tc>
        <w:tc>
          <w:tcPr>
            <w:tcW w:w="6480" w:type="dxa"/>
          </w:tcPr>
          <w:p w14:paraId="261D69AE" w14:textId="77777777" w:rsidR="00B535BE" w:rsidRDefault="00B535BE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535BE" w14:paraId="1C7353A0" w14:textId="77777777">
        <w:trPr>
          <w:trHeight w:val="20"/>
        </w:trPr>
        <w:tc>
          <w:tcPr>
            <w:tcW w:w="3420" w:type="dxa"/>
          </w:tcPr>
          <w:p w14:paraId="34FE27F2" w14:textId="77777777" w:rsidR="00B535BE" w:rsidRDefault="00D56F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Улица/№ дома или п/я:</w:t>
            </w:r>
          </w:p>
        </w:tc>
        <w:tc>
          <w:tcPr>
            <w:tcW w:w="6480" w:type="dxa"/>
          </w:tcPr>
          <w:p w14:paraId="154F40BD" w14:textId="77777777" w:rsidR="00B535BE" w:rsidRDefault="00B535BE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535BE" w14:paraId="37BA56C8" w14:textId="77777777">
        <w:trPr>
          <w:trHeight w:val="20"/>
        </w:trPr>
        <w:tc>
          <w:tcPr>
            <w:tcW w:w="3420" w:type="dxa"/>
          </w:tcPr>
          <w:p w14:paraId="0F5BE71C" w14:textId="77777777" w:rsidR="00B535BE" w:rsidRDefault="00D56F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Страна, индекс, населенный пункт:</w:t>
            </w:r>
          </w:p>
        </w:tc>
        <w:tc>
          <w:tcPr>
            <w:tcW w:w="6480" w:type="dxa"/>
          </w:tcPr>
          <w:p w14:paraId="53BDE9AC" w14:textId="77777777" w:rsidR="00B535BE" w:rsidRDefault="00B535BE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02A014B2" w14:textId="77777777" w:rsidR="00B535BE" w:rsidRDefault="00B535BE">
      <w:pPr>
        <w:widowControl w:val="0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B535BE" w14:paraId="358F6871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5246A291" w14:textId="77777777" w:rsidR="00B535BE" w:rsidRDefault="00D56F51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Проект:</w:t>
            </w:r>
          </w:p>
        </w:tc>
        <w:tc>
          <w:tcPr>
            <w:tcW w:w="6480" w:type="dxa"/>
            <w:shd w:val="clear" w:color="auto" w:fill="D9D9D9"/>
          </w:tcPr>
          <w:p w14:paraId="7AD76D77" w14:textId="77777777" w:rsidR="00B535BE" w:rsidRDefault="00B535BE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</w:p>
        </w:tc>
      </w:tr>
      <w:tr w:rsidR="00B535BE" w14:paraId="102B7571" w14:textId="77777777">
        <w:trPr>
          <w:trHeight w:val="20"/>
        </w:trPr>
        <w:tc>
          <w:tcPr>
            <w:tcW w:w="3420" w:type="dxa"/>
          </w:tcPr>
          <w:p w14:paraId="59A6746A" w14:textId="77777777" w:rsidR="00B535BE" w:rsidRDefault="00D56F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№ проекта:</w:t>
            </w:r>
          </w:p>
        </w:tc>
        <w:tc>
          <w:tcPr>
            <w:tcW w:w="6480" w:type="dxa"/>
          </w:tcPr>
          <w:p w14:paraId="61CCFDA4" w14:textId="77777777" w:rsidR="00B535BE" w:rsidRDefault="00B535BE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535BE" w14:paraId="162437B7" w14:textId="77777777">
        <w:trPr>
          <w:trHeight w:val="20"/>
        </w:trPr>
        <w:tc>
          <w:tcPr>
            <w:tcW w:w="3420" w:type="dxa"/>
          </w:tcPr>
          <w:p w14:paraId="6E452300" w14:textId="77777777" w:rsidR="00B535BE" w:rsidRDefault="00D56F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Приводная ось:</w:t>
            </w:r>
          </w:p>
        </w:tc>
        <w:tc>
          <w:tcPr>
            <w:tcW w:w="6480" w:type="dxa"/>
          </w:tcPr>
          <w:p w14:paraId="6D5CA49E" w14:textId="77777777" w:rsidR="00B535BE" w:rsidRDefault="00D56F51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</w:tbl>
    <w:p w14:paraId="067A13C4" w14:textId="77777777" w:rsidR="00B535BE" w:rsidRDefault="00B535BE">
      <w:pPr>
        <w:widowControl w:val="0"/>
        <w:rPr>
          <w:rFonts w:ascii="Arial Unicode MS" w:hAnsi="Arial Unicode MS" w:cs="Arial Unicode MS"/>
          <w:sz w:val="10"/>
          <w:szCs w:val="10"/>
          <w:lang w:val="en-GB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B535BE" w14:paraId="52F016EB" w14:textId="77777777">
        <w:trPr>
          <w:trHeight w:val="2097"/>
        </w:trPr>
        <w:tc>
          <w:tcPr>
            <w:tcW w:w="3420" w:type="dxa"/>
          </w:tcPr>
          <w:p w14:paraId="14550718" w14:textId="77777777" w:rsidR="00B535BE" w:rsidRDefault="00D56F51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Заметки:</w:t>
            </w:r>
          </w:p>
        </w:tc>
        <w:tc>
          <w:tcPr>
            <w:tcW w:w="6480" w:type="dxa"/>
          </w:tcPr>
          <w:p w14:paraId="1CFDE2BC" w14:textId="77777777" w:rsidR="00B535BE" w:rsidRDefault="00B535BE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5FAC204B" w14:textId="77777777" w:rsidR="00B535BE" w:rsidRDefault="00B535BE">
      <w:pPr>
        <w:widowControl w:val="0"/>
        <w:rPr>
          <w:szCs w:val="18"/>
          <w:lang w:val="en-GB"/>
        </w:rPr>
      </w:pPr>
    </w:p>
    <w:p w14:paraId="695FBECD" w14:textId="77777777" w:rsidR="00B535BE" w:rsidRDefault="00D56F51">
      <w:pPr>
        <w:widowControl w:val="0"/>
        <w:rPr>
          <w:rFonts w:ascii="Arial Unicode MS" w:hAnsi="Arial Unicode MS" w:cs="Arial Unicode MS"/>
          <w:sz w:val="18"/>
          <w:szCs w:val="18"/>
          <w:lang w:val="en-GB"/>
        </w:rPr>
        <w:sectPr w:rsidR="00B535B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sz w:val="18"/>
          <w:szCs w:val="18"/>
        </w:rPr>
        <w:t>*) Обязательные данные</w:t>
      </w:r>
    </w:p>
    <w:p w14:paraId="1927AB59" w14:textId="77777777" w:rsidR="00B535BE" w:rsidRDefault="00D56F51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2. Данные приводимого устройства:</w:t>
      </w:r>
    </w:p>
    <w:p w14:paraId="21E525E3" w14:textId="77777777" w:rsidR="00B535BE" w:rsidRDefault="00FB0991">
      <w:pPr>
        <w:widowControl w:val="0"/>
        <w:jc w:val="center"/>
      </w:pPr>
      <w:r>
        <w:rPr>
          <w:noProof/>
          <w:szCs w:val="22"/>
        </w:rPr>
        <w:drawing>
          <wp:inline distT="0" distB="0" distL="0" distR="0" wp14:anchorId="532E96A9" wp14:editId="3D56A41E">
            <wp:extent cx="3954780" cy="2286000"/>
            <wp:effectExtent l="0" t="0" r="7620" b="0"/>
            <wp:docPr id="3" name="Рисунок 3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n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B43EA" w14:textId="77777777" w:rsidR="00B535BE" w:rsidRDefault="00B535BE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1260"/>
        <w:gridCol w:w="1620"/>
        <w:gridCol w:w="1440"/>
      </w:tblGrid>
      <w:tr w:rsidR="00B535BE" w14:paraId="5D8587E2" w14:textId="77777777">
        <w:trPr>
          <w:trHeight w:val="23"/>
        </w:trPr>
        <w:tc>
          <w:tcPr>
            <w:tcW w:w="9900" w:type="dxa"/>
            <w:gridSpan w:val="4"/>
            <w:shd w:val="clear" w:color="auto" w:fill="D9D9D9"/>
          </w:tcPr>
          <w:p w14:paraId="529948AA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2.1 Физические данные:</w:t>
            </w:r>
          </w:p>
        </w:tc>
      </w:tr>
      <w:tr w:rsidR="00B535BE" w14:paraId="35349A4E" w14:textId="77777777">
        <w:trPr>
          <w:trHeight w:val="23"/>
        </w:trPr>
        <w:tc>
          <w:tcPr>
            <w:tcW w:w="5580" w:type="dxa"/>
          </w:tcPr>
          <w:p w14:paraId="66BAD90B" w14:textId="77777777" w:rsidR="00B535BE" w:rsidRDefault="00D56F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Диаметр барабана:</w:t>
            </w:r>
          </w:p>
        </w:tc>
        <w:tc>
          <w:tcPr>
            <w:tcW w:w="1260" w:type="dxa"/>
          </w:tcPr>
          <w:p w14:paraId="29256313" w14:textId="77777777" w:rsidR="00B535BE" w:rsidRDefault="00D56F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Cor</w:t>
            </w:r>
          </w:p>
        </w:tc>
        <w:tc>
          <w:tcPr>
            <w:tcW w:w="1620" w:type="dxa"/>
          </w:tcPr>
          <w:p w14:paraId="1A568ED8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05B2BE21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</w:p>
        </w:tc>
      </w:tr>
      <w:tr w:rsidR="00B535BE" w14:paraId="4B723CBF" w14:textId="77777777">
        <w:trPr>
          <w:trHeight w:val="23"/>
        </w:trPr>
        <w:tc>
          <w:tcPr>
            <w:tcW w:w="5580" w:type="dxa"/>
          </w:tcPr>
          <w:p w14:paraId="3E108385" w14:textId="77777777" w:rsidR="00B535BE" w:rsidRDefault="00D56F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Запасовка груза:</w:t>
            </w:r>
          </w:p>
        </w:tc>
        <w:tc>
          <w:tcPr>
            <w:tcW w:w="1260" w:type="dxa"/>
          </w:tcPr>
          <w:p w14:paraId="1A924F59" w14:textId="77777777" w:rsidR="00B535BE" w:rsidRDefault="00D56F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N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L</w:t>
            </w:r>
          </w:p>
        </w:tc>
        <w:tc>
          <w:tcPr>
            <w:tcW w:w="1620" w:type="dxa"/>
          </w:tcPr>
          <w:p w14:paraId="79FACE7D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25D0845A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B535BE" w14:paraId="7BCEC4CF" w14:textId="77777777">
        <w:trPr>
          <w:trHeight w:val="23"/>
        </w:trPr>
        <w:tc>
          <w:tcPr>
            <w:tcW w:w="5580" w:type="dxa"/>
          </w:tcPr>
          <w:p w14:paraId="7891533C" w14:textId="77777777" w:rsidR="00B535BE" w:rsidRDefault="00D56F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подъемной клети:</w:t>
            </w:r>
          </w:p>
        </w:tc>
        <w:tc>
          <w:tcPr>
            <w:tcW w:w="1260" w:type="dxa"/>
          </w:tcPr>
          <w:p w14:paraId="7A331B8E" w14:textId="77777777" w:rsidR="00B535BE" w:rsidRDefault="00D56F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Cbn</w:t>
            </w:r>
          </w:p>
        </w:tc>
        <w:tc>
          <w:tcPr>
            <w:tcW w:w="1620" w:type="dxa"/>
          </w:tcPr>
          <w:p w14:paraId="15B5130B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5EA85B98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</w:p>
        </w:tc>
      </w:tr>
      <w:tr w:rsidR="00B535BE" w14:paraId="1824AC2E" w14:textId="77777777">
        <w:trPr>
          <w:trHeight w:val="23"/>
        </w:trPr>
        <w:tc>
          <w:tcPr>
            <w:tcW w:w="5580" w:type="dxa"/>
          </w:tcPr>
          <w:p w14:paraId="46613D4C" w14:textId="77777777" w:rsidR="00B535BE" w:rsidRDefault="00D56F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Дополнительный момент инерции:</w:t>
            </w:r>
          </w:p>
        </w:tc>
        <w:tc>
          <w:tcPr>
            <w:tcW w:w="1260" w:type="dxa"/>
          </w:tcPr>
          <w:p w14:paraId="1B796F71" w14:textId="77777777" w:rsidR="00B535BE" w:rsidRDefault="00D56F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J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add</w:t>
            </w:r>
          </w:p>
        </w:tc>
        <w:tc>
          <w:tcPr>
            <w:tcW w:w="1620" w:type="dxa"/>
          </w:tcPr>
          <w:p w14:paraId="1CB50BEF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6897870B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kgm²</w:t>
            </w:r>
          </w:p>
        </w:tc>
      </w:tr>
      <w:tr w:rsidR="00B535BE" w14:paraId="1A5BF27E" w14:textId="77777777">
        <w:trPr>
          <w:trHeight w:val="23"/>
        </w:trPr>
        <w:tc>
          <w:tcPr>
            <w:tcW w:w="5580" w:type="dxa"/>
          </w:tcPr>
          <w:p w14:paraId="51EE2BDD" w14:textId="77777777" w:rsidR="00B535BE" w:rsidRDefault="00D56F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Диаметр кабеля:</w:t>
            </w:r>
          </w:p>
        </w:tc>
        <w:tc>
          <w:tcPr>
            <w:tcW w:w="1260" w:type="dxa"/>
          </w:tcPr>
          <w:p w14:paraId="39159E3E" w14:textId="77777777" w:rsidR="00B535BE" w:rsidRDefault="00D56F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Rop</w:t>
            </w:r>
          </w:p>
        </w:tc>
        <w:tc>
          <w:tcPr>
            <w:tcW w:w="1620" w:type="dxa"/>
          </w:tcPr>
          <w:p w14:paraId="0D648C04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655C209C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</w:p>
        </w:tc>
      </w:tr>
      <w:tr w:rsidR="00B535BE" w14:paraId="00BB166C" w14:textId="77777777">
        <w:trPr>
          <w:trHeight w:val="23"/>
        </w:trPr>
        <w:tc>
          <w:tcPr>
            <w:tcW w:w="5580" w:type="dxa"/>
          </w:tcPr>
          <w:p w14:paraId="54727BE0" w14:textId="77777777" w:rsidR="00B535BE" w:rsidRDefault="00D56F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Ширина барабана:</w:t>
            </w:r>
          </w:p>
        </w:tc>
        <w:tc>
          <w:tcPr>
            <w:tcW w:w="1260" w:type="dxa"/>
          </w:tcPr>
          <w:p w14:paraId="470731BE" w14:textId="77777777" w:rsidR="00B535BE" w:rsidRDefault="00D56F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b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Cor</w:t>
            </w:r>
          </w:p>
        </w:tc>
        <w:tc>
          <w:tcPr>
            <w:tcW w:w="1620" w:type="dxa"/>
          </w:tcPr>
          <w:p w14:paraId="7A0C190A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3D299EBA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</w:p>
        </w:tc>
      </w:tr>
      <w:tr w:rsidR="00B535BE" w14:paraId="274ED6B9" w14:textId="77777777">
        <w:trPr>
          <w:trHeight w:val="23"/>
        </w:trPr>
        <w:tc>
          <w:tcPr>
            <w:tcW w:w="5580" w:type="dxa"/>
          </w:tcPr>
          <w:p w14:paraId="2457E056" w14:textId="77777777" w:rsidR="00B535BE" w:rsidRDefault="00D56F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высота подъема:</w:t>
            </w:r>
          </w:p>
        </w:tc>
        <w:tc>
          <w:tcPr>
            <w:tcW w:w="1260" w:type="dxa"/>
          </w:tcPr>
          <w:p w14:paraId="5A461870" w14:textId="77777777" w:rsidR="00B535BE" w:rsidRDefault="00D56F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h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hoi</w:t>
            </w:r>
          </w:p>
        </w:tc>
        <w:tc>
          <w:tcPr>
            <w:tcW w:w="1620" w:type="dxa"/>
          </w:tcPr>
          <w:p w14:paraId="4E2453D2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62B07A40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</w:t>
            </w:r>
          </w:p>
        </w:tc>
      </w:tr>
      <w:tr w:rsidR="00B535BE" w14:paraId="21D5EECA" w14:textId="77777777">
        <w:trPr>
          <w:trHeight w:val="23"/>
        </w:trPr>
        <w:tc>
          <w:tcPr>
            <w:tcW w:w="5580" w:type="dxa"/>
          </w:tcPr>
          <w:p w14:paraId="16903926" w14:textId="77777777" w:rsidR="00B535BE" w:rsidRDefault="00D56F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троса:</w:t>
            </w:r>
          </w:p>
        </w:tc>
        <w:tc>
          <w:tcPr>
            <w:tcW w:w="1260" w:type="dxa"/>
          </w:tcPr>
          <w:p w14:paraId="35ED1449" w14:textId="77777777" w:rsidR="00B535BE" w:rsidRDefault="00D56F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Rop</w:t>
            </w:r>
          </w:p>
        </w:tc>
        <w:tc>
          <w:tcPr>
            <w:tcW w:w="1620" w:type="dxa"/>
          </w:tcPr>
          <w:p w14:paraId="6330182C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471C4027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</w:p>
        </w:tc>
      </w:tr>
      <w:tr w:rsidR="00B535BE" w14:paraId="24581BC0" w14:textId="77777777">
        <w:trPr>
          <w:trHeight w:val="23"/>
        </w:trPr>
        <w:tc>
          <w:tcPr>
            <w:tcW w:w="5580" w:type="dxa"/>
          </w:tcPr>
          <w:p w14:paraId="27366DF6" w14:textId="77777777" w:rsidR="00B535BE" w:rsidRDefault="00D56F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Активная масса троса:</w:t>
            </w:r>
          </w:p>
        </w:tc>
        <w:tc>
          <w:tcPr>
            <w:tcW w:w="1260" w:type="dxa"/>
          </w:tcPr>
          <w:p w14:paraId="6E254125" w14:textId="77777777" w:rsidR="00B535BE" w:rsidRDefault="00D56F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acv,Rop</w:t>
            </w:r>
          </w:p>
        </w:tc>
        <w:tc>
          <w:tcPr>
            <w:tcW w:w="1620" w:type="dxa"/>
          </w:tcPr>
          <w:p w14:paraId="26410CEC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2899838A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</w:p>
        </w:tc>
      </w:tr>
      <w:tr w:rsidR="00B535BE" w14:paraId="56C0408C" w14:textId="77777777">
        <w:trPr>
          <w:trHeight w:val="23"/>
        </w:trPr>
        <w:tc>
          <w:tcPr>
            <w:tcW w:w="5580" w:type="dxa"/>
          </w:tcPr>
          <w:p w14:paraId="632D6DB0" w14:textId="77777777" w:rsidR="00B535BE" w:rsidRDefault="00D56F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КПД шахты:</w:t>
            </w:r>
          </w:p>
        </w:tc>
        <w:tc>
          <w:tcPr>
            <w:tcW w:w="1260" w:type="dxa"/>
          </w:tcPr>
          <w:p w14:paraId="60D5EA14" w14:textId="77777777" w:rsidR="00B535BE" w:rsidRDefault="00D56F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η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Gdn</w:t>
            </w:r>
          </w:p>
        </w:tc>
        <w:tc>
          <w:tcPr>
            <w:tcW w:w="1620" w:type="dxa"/>
          </w:tcPr>
          <w:p w14:paraId="0981E5C0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57579A1D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B535BE" w14:paraId="376666C7" w14:textId="77777777">
        <w:trPr>
          <w:trHeight w:val="23"/>
        </w:trPr>
        <w:tc>
          <w:tcPr>
            <w:tcW w:w="5580" w:type="dxa"/>
          </w:tcPr>
          <w:p w14:paraId="287917EC" w14:textId="77777777" w:rsidR="00B535BE" w:rsidRDefault="00D56F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КПД роликов:</w:t>
            </w:r>
          </w:p>
        </w:tc>
        <w:tc>
          <w:tcPr>
            <w:tcW w:w="1260" w:type="dxa"/>
          </w:tcPr>
          <w:p w14:paraId="48978323" w14:textId="77777777" w:rsidR="00B535BE" w:rsidRDefault="00D56F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η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Pll</w:t>
            </w:r>
          </w:p>
        </w:tc>
        <w:tc>
          <w:tcPr>
            <w:tcW w:w="1620" w:type="dxa"/>
          </w:tcPr>
          <w:p w14:paraId="778EBDB6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3A10F3D1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B535BE" w14:paraId="5710CBB4" w14:textId="77777777">
        <w:trPr>
          <w:trHeight w:val="23"/>
        </w:trPr>
        <w:tc>
          <w:tcPr>
            <w:tcW w:w="5580" w:type="dxa"/>
          </w:tcPr>
          <w:p w14:paraId="6E81AF91" w14:textId="77777777" w:rsidR="00B535BE" w:rsidRDefault="00D56F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КПД барабана:</w:t>
            </w:r>
          </w:p>
        </w:tc>
        <w:tc>
          <w:tcPr>
            <w:tcW w:w="1260" w:type="dxa"/>
          </w:tcPr>
          <w:p w14:paraId="00392E43" w14:textId="77777777" w:rsidR="00B535BE" w:rsidRDefault="00D56F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η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Cor</w:t>
            </w:r>
          </w:p>
        </w:tc>
        <w:tc>
          <w:tcPr>
            <w:tcW w:w="1620" w:type="dxa"/>
          </w:tcPr>
          <w:p w14:paraId="2CB07910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0921218D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B535BE" w14:paraId="2CA2A335" w14:textId="77777777">
        <w:trPr>
          <w:trHeight w:val="23"/>
        </w:trPr>
        <w:tc>
          <w:tcPr>
            <w:tcW w:w="5580" w:type="dxa"/>
          </w:tcPr>
          <w:p w14:paraId="3A639C0C" w14:textId="77777777" w:rsidR="00B535BE" w:rsidRDefault="00D56F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полезного груза:</w:t>
            </w:r>
          </w:p>
        </w:tc>
        <w:tc>
          <w:tcPr>
            <w:tcW w:w="1260" w:type="dxa"/>
          </w:tcPr>
          <w:p w14:paraId="1A66422B" w14:textId="77777777" w:rsidR="00B535BE" w:rsidRDefault="00D56F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L</w:t>
            </w:r>
          </w:p>
        </w:tc>
        <w:tc>
          <w:tcPr>
            <w:tcW w:w="1620" w:type="dxa"/>
          </w:tcPr>
          <w:p w14:paraId="60051BE0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3F0B3951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</w:p>
        </w:tc>
      </w:tr>
      <w:tr w:rsidR="00B535BE" w14:paraId="1D181B0C" w14:textId="77777777">
        <w:trPr>
          <w:trHeight w:val="23"/>
        </w:trPr>
        <w:tc>
          <w:tcPr>
            <w:tcW w:w="5580" w:type="dxa"/>
          </w:tcPr>
          <w:p w14:paraId="765BE65E" w14:textId="77777777" w:rsidR="00B535BE" w:rsidRDefault="00D56F51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Скорость:</w:t>
            </w:r>
          </w:p>
        </w:tc>
        <w:tc>
          <w:tcPr>
            <w:tcW w:w="1260" w:type="dxa"/>
          </w:tcPr>
          <w:p w14:paraId="3EA1943E" w14:textId="77777777" w:rsidR="00B535BE" w:rsidRDefault="00B535BE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14:paraId="57C0DE2C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*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</w:tbl>
    <w:p w14:paraId="40D265C3" w14:textId="77777777" w:rsidR="00B535BE" w:rsidRDefault="00B535BE">
      <w:pPr>
        <w:widowControl w:val="0"/>
      </w:pPr>
    </w:p>
    <w:p w14:paraId="6296D1D7" w14:textId="77777777" w:rsidR="00B535BE" w:rsidRDefault="00D56F51">
      <w:pPr>
        <w:widowControl w:val="0"/>
        <w:rPr>
          <w:rFonts w:ascii="Arial Unicode MS" w:hAnsi="Arial Unicode MS" w:cs="Arial Unicode MS"/>
          <w:sz w:val="18"/>
          <w:szCs w:val="18"/>
        </w:rPr>
        <w:sectPr w:rsidR="00B535BE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bCs/>
          <w:iCs/>
          <w:sz w:val="18"/>
          <w:szCs w:val="18"/>
        </w:rPr>
        <w:t>При необходимости начертите эскиз от руки и укажите в ней другие специфические данные.</w:t>
      </w:r>
    </w:p>
    <w:p w14:paraId="4EFD0371" w14:textId="77777777" w:rsidR="00B535BE" w:rsidRDefault="00B535BE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B535BE" w14:paraId="6BC03452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5B79D3D3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 Движение</w:t>
            </w:r>
          </w:p>
        </w:tc>
      </w:tr>
      <w:tr w:rsidR="00B535BE" w14:paraId="7C664A68" w14:textId="77777777">
        <w:trPr>
          <w:trHeight w:val="23"/>
        </w:trPr>
        <w:tc>
          <w:tcPr>
            <w:tcW w:w="9900" w:type="dxa"/>
          </w:tcPr>
          <w:p w14:paraId="47A4127E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 можете выбрать любой из режимов S1, S2, S3, S6 и S8. Чтобы уточнить профиль движения в режиме S8, внесите данные в таблицу или начертите профиль на отдельном листе.</w:t>
            </w:r>
          </w:p>
        </w:tc>
      </w:tr>
    </w:tbl>
    <w:p w14:paraId="7B41616D" w14:textId="77777777" w:rsidR="00B535BE" w:rsidRDefault="00B535BE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B535BE" w14:paraId="3A100C76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1643974C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3.1 Режим работы</w:t>
            </w:r>
          </w:p>
        </w:tc>
      </w:tr>
      <w:tr w:rsidR="00B535BE" w14:paraId="5F4F77A9" w14:textId="77777777">
        <w:trPr>
          <w:trHeight w:val="23"/>
        </w:trPr>
        <w:tc>
          <w:tcPr>
            <w:tcW w:w="9900" w:type="dxa"/>
          </w:tcPr>
          <w:p w14:paraId="14BADA25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Выберите режим работы и продолжительность включения</w:t>
            </w:r>
          </w:p>
        </w:tc>
      </w:tr>
    </w:tbl>
    <w:p w14:paraId="06AE6D68" w14:textId="77777777" w:rsidR="00B535BE" w:rsidRDefault="00B535BE">
      <w:pPr>
        <w:widowControl w:val="0"/>
      </w:pPr>
    </w:p>
    <w:tbl>
      <w:tblPr>
        <w:tblStyle w:val="a7"/>
        <w:tblW w:w="9900" w:type="dxa"/>
        <w:tblInd w:w="108" w:type="dxa"/>
        <w:tblLook w:val="01E0" w:firstRow="1" w:lastRow="1" w:firstColumn="1" w:lastColumn="1" w:noHBand="0" w:noVBand="0"/>
      </w:tblPr>
      <w:tblGrid>
        <w:gridCol w:w="2388"/>
        <w:gridCol w:w="1252"/>
        <w:gridCol w:w="1252"/>
        <w:gridCol w:w="1252"/>
        <w:gridCol w:w="1252"/>
        <w:gridCol w:w="1252"/>
        <w:gridCol w:w="1252"/>
      </w:tblGrid>
      <w:tr w:rsidR="00B535BE" w14:paraId="19472E8B" w14:textId="77777777">
        <w:trPr>
          <w:trHeight w:val="20"/>
        </w:trPr>
        <w:tc>
          <w:tcPr>
            <w:tcW w:w="2388" w:type="dxa"/>
          </w:tcPr>
          <w:p w14:paraId="6CA7EE8B" w14:textId="77777777" w:rsidR="00B535BE" w:rsidRDefault="00D56F51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S1</w:t>
            </w:r>
          </w:p>
          <w:p w14:paraId="01773A71" w14:textId="77777777" w:rsidR="00B535BE" w:rsidRDefault="00D56F51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Длительная работа</w:t>
            </w:r>
          </w:p>
        </w:tc>
        <w:tc>
          <w:tcPr>
            <w:tcW w:w="2504" w:type="dxa"/>
            <w:gridSpan w:val="2"/>
          </w:tcPr>
          <w:p w14:paraId="5609C2E9" w14:textId="77777777" w:rsidR="00B535BE" w:rsidRDefault="00D56F51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S2</w:t>
            </w:r>
          </w:p>
          <w:p w14:paraId="4F8757E3" w14:textId="77777777" w:rsidR="00B535BE" w:rsidRDefault="00D56F51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Кратковременная работа</w:t>
            </w:r>
          </w:p>
        </w:tc>
        <w:tc>
          <w:tcPr>
            <w:tcW w:w="2504" w:type="dxa"/>
            <w:gridSpan w:val="2"/>
          </w:tcPr>
          <w:p w14:paraId="16436C58" w14:textId="77777777" w:rsidR="00B535BE" w:rsidRDefault="00D56F51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S3</w:t>
            </w:r>
          </w:p>
          <w:p w14:paraId="33A02D62" w14:textId="77777777" w:rsidR="00B535BE" w:rsidRDefault="00D56F51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Повторно-кратковременный режим</w:t>
            </w:r>
          </w:p>
        </w:tc>
        <w:tc>
          <w:tcPr>
            <w:tcW w:w="2504" w:type="dxa"/>
            <w:gridSpan w:val="2"/>
          </w:tcPr>
          <w:p w14:paraId="22F9D209" w14:textId="77777777" w:rsidR="00B535BE" w:rsidRDefault="00D56F51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S6</w:t>
            </w:r>
          </w:p>
          <w:p w14:paraId="64FB570B" w14:textId="77777777" w:rsidR="00B535BE" w:rsidRDefault="00D56F51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Повторно-кратковременная нагрузка</w:t>
            </w:r>
          </w:p>
        </w:tc>
      </w:tr>
      <w:tr w:rsidR="00B535BE" w14:paraId="7067B1AA" w14:textId="77777777">
        <w:trPr>
          <w:trHeight w:val="20"/>
        </w:trPr>
        <w:tc>
          <w:tcPr>
            <w:tcW w:w="2388" w:type="dxa"/>
            <w:vAlign w:val="center"/>
          </w:tcPr>
          <w:p w14:paraId="5AD15366" w14:textId="77777777" w:rsidR="00B535BE" w:rsidRDefault="00B535BE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2504" w:type="dxa"/>
            <w:gridSpan w:val="2"/>
            <w:vAlign w:val="center"/>
          </w:tcPr>
          <w:p w14:paraId="2B796625" w14:textId="77777777" w:rsidR="00B535BE" w:rsidRDefault="00D56F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[min]</w:t>
            </w:r>
          </w:p>
        </w:tc>
        <w:tc>
          <w:tcPr>
            <w:tcW w:w="2504" w:type="dxa"/>
            <w:gridSpan w:val="2"/>
            <w:vAlign w:val="center"/>
          </w:tcPr>
          <w:p w14:paraId="6B50571B" w14:textId="77777777" w:rsidR="00B535BE" w:rsidRDefault="00D56F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  <w:tc>
          <w:tcPr>
            <w:tcW w:w="2504" w:type="dxa"/>
            <w:gridSpan w:val="2"/>
            <w:vAlign w:val="center"/>
          </w:tcPr>
          <w:p w14:paraId="042A9375" w14:textId="77777777" w:rsidR="00B535BE" w:rsidRDefault="00D56F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</w:tr>
      <w:tr w:rsidR="00B535BE" w14:paraId="3C4B5CD6" w14:textId="77777777">
        <w:trPr>
          <w:trHeight w:val="20"/>
        </w:trPr>
        <w:tc>
          <w:tcPr>
            <w:tcW w:w="2388" w:type="dxa"/>
          </w:tcPr>
          <w:p w14:paraId="5517AF82" w14:textId="77777777" w:rsidR="00B535BE" w:rsidRDefault="00B535BE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08B4E5AC" w14:textId="77777777" w:rsidR="00B535BE" w:rsidRDefault="00D56F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10</w:t>
            </w:r>
          </w:p>
        </w:tc>
        <w:tc>
          <w:tcPr>
            <w:tcW w:w="1252" w:type="dxa"/>
          </w:tcPr>
          <w:p w14:paraId="1EDBA9FD" w14:textId="77777777" w:rsidR="00B535BE" w:rsidRDefault="00D56F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6C1512B8" w14:textId="77777777" w:rsidR="00B535BE" w:rsidRDefault="00D56F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7F7C0571" w14:textId="77777777" w:rsidR="00B535BE" w:rsidRDefault="00D56F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53E9AFC5" w14:textId="77777777" w:rsidR="00B535BE" w:rsidRDefault="00D56F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4708EBD0" w14:textId="77777777" w:rsidR="00B535BE" w:rsidRDefault="00D56F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B535BE" w14:paraId="289A9183" w14:textId="77777777">
        <w:trPr>
          <w:trHeight w:val="20"/>
        </w:trPr>
        <w:tc>
          <w:tcPr>
            <w:tcW w:w="2388" w:type="dxa"/>
          </w:tcPr>
          <w:p w14:paraId="32354227" w14:textId="77777777" w:rsidR="00B535BE" w:rsidRDefault="00D56F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4037A5CA" w14:textId="77777777" w:rsidR="00B535BE" w:rsidRDefault="00D56F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30</w:t>
            </w:r>
          </w:p>
        </w:tc>
        <w:tc>
          <w:tcPr>
            <w:tcW w:w="1252" w:type="dxa"/>
          </w:tcPr>
          <w:p w14:paraId="31E00522" w14:textId="77777777" w:rsidR="00B535BE" w:rsidRDefault="00D56F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7A31BF84" w14:textId="77777777" w:rsidR="00B535BE" w:rsidRDefault="00D56F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618D26CF" w14:textId="77777777" w:rsidR="00B535BE" w:rsidRDefault="00D56F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7F16B6C7" w14:textId="77777777" w:rsidR="00B535BE" w:rsidRDefault="00D56F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256ED97F" w14:textId="77777777" w:rsidR="00B535BE" w:rsidRDefault="00D56F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B535BE" w14:paraId="4F340BBD" w14:textId="77777777">
        <w:trPr>
          <w:trHeight w:val="20"/>
        </w:trPr>
        <w:tc>
          <w:tcPr>
            <w:tcW w:w="2388" w:type="dxa"/>
          </w:tcPr>
          <w:p w14:paraId="4CCD2728" w14:textId="77777777" w:rsidR="00B535BE" w:rsidRDefault="00B535BE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7563F7D4" w14:textId="77777777" w:rsidR="00B535BE" w:rsidRDefault="00D56F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1727791A" w14:textId="77777777" w:rsidR="00B535BE" w:rsidRDefault="00D56F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605DA24D" w14:textId="77777777" w:rsidR="00B535BE" w:rsidRDefault="00D56F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0328453C" w14:textId="77777777" w:rsidR="00B535BE" w:rsidRDefault="00D56F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3AF4B96F" w14:textId="77777777" w:rsidR="00B535BE" w:rsidRDefault="00D56F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597A985D" w14:textId="77777777" w:rsidR="00B535BE" w:rsidRDefault="00D56F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B535BE" w14:paraId="68BBF8C1" w14:textId="77777777">
        <w:trPr>
          <w:trHeight w:val="20"/>
        </w:trPr>
        <w:tc>
          <w:tcPr>
            <w:tcW w:w="2388" w:type="dxa"/>
          </w:tcPr>
          <w:p w14:paraId="1AB33757" w14:textId="77777777" w:rsidR="00B535BE" w:rsidRDefault="00B535BE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685ECABC" w14:textId="77777777" w:rsidR="00B535BE" w:rsidRDefault="00D56F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90</w:t>
            </w:r>
          </w:p>
        </w:tc>
        <w:tc>
          <w:tcPr>
            <w:tcW w:w="1252" w:type="dxa"/>
          </w:tcPr>
          <w:p w14:paraId="17948F1A" w14:textId="77777777" w:rsidR="00B535BE" w:rsidRDefault="00D56F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39429523" w14:textId="77777777" w:rsidR="00B535BE" w:rsidRDefault="00D56F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4A603E80" w14:textId="77777777" w:rsidR="00B535BE" w:rsidRDefault="00D56F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694A85B8" w14:textId="77777777" w:rsidR="00B535BE" w:rsidRDefault="00D56F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6AF8E026" w14:textId="77777777" w:rsidR="00B535BE" w:rsidRDefault="00D56F51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0E42F422" w14:textId="77777777" w:rsidR="00B535BE" w:rsidRDefault="00B535BE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B535BE" w14:paraId="44A86517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399C8508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3.2 Указание профиля движения в виде таблицы</w:t>
            </w:r>
          </w:p>
        </w:tc>
      </w:tr>
      <w:tr w:rsidR="00B535BE" w14:paraId="6EB1B41F" w14:textId="77777777">
        <w:trPr>
          <w:trHeight w:val="23"/>
        </w:trPr>
        <w:tc>
          <w:tcPr>
            <w:tcW w:w="9900" w:type="dxa"/>
          </w:tcPr>
          <w:p w14:paraId="0B3AED63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Внесите кинематические данные в таблицу.</w:t>
            </w:r>
          </w:p>
        </w:tc>
      </w:tr>
      <w:tr w:rsidR="00B535BE" w14:paraId="747322F1" w14:textId="77777777">
        <w:tc>
          <w:tcPr>
            <w:tcW w:w="9900" w:type="dxa"/>
            <w:vAlign w:val="center"/>
          </w:tcPr>
          <w:p w14:paraId="3257FC34" w14:textId="77777777" w:rsidR="00B535BE" w:rsidRDefault="00FB0991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noProof/>
                <w:sz w:val="18"/>
                <w:szCs w:val="18"/>
              </w:rPr>
              <w:drawing>
                <wp:inline distT="0" distB="0" distL="0" distR="0" wp14:anchorId="3FE2DAC1" wp14:editId="7CEEFF5E">
                  <wp:extent cx="2705100" cy="1363980"/>
                  <wp:effectExtent l="0" t="0" r="0" b="7620"/>
                  <wp:docPr id="4" name="Рисунок 4" descr="b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5BE" w14:paraId="0F28C2F8" w14:textId="77777777">
        <w:tc>
          <w:tcPr>
            <w:tcW w:w="9900" w:type="dxa"/>
            <w:vAlign w:val="center"/>
          </w:tcPr>
          <w:p w14:paraId="00105F68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Примечание: относительная длительность – это промежуток времени между текущим и последним моментом. Будет лучше, если вы укажете профиль движение на эскизе.</w:t>
            </w:r>
          </w:p>
        </w:tc>
      </w:tr>
    </w:tbl>
    <w:p w14:paraId="29CC61B0" w14:textId="77777777" w:rsidR="00B535BE" w:rsidRDefault="00B535BE">
      <w:pPr>
        <w:widowControl w:val="0"/>
      </w:pPr>
    </w:p>
    <w:tbl>
      <w:tblPr>
        <w:tblW w:w="99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87"/>
        <w:gridCol w:w="1722"/>
        <w:gridCol w:w="1723"/>
        <w:gridCol w:w="1722"/>
        <w:gridCol w:w="1723"/>
        <w:gridCol w:w="1723"/>
      </w:tblGrid>
      <w:tr w:rsidR="00B535BE" w14:paraId="6469D66C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CC69E9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Время-Пункт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5D07D028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Абсолютное время t2 [s]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FC9776F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Относительная длительность (dt) [s]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EF79C30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Скорость v [m/s]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C2FC67D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Масса полезного груза m1 [kg]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FDE7637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Дополнительное усилие F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  <w:vertAlign w:val="subscript"/>
              </w:rPr>
              <w:t>add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 [N]</w:t>
            </w:r>
          </w:p>
        </w:tc>
      </w:tr>
      <w:tr w:rsidR="00B535BE" w14:paraId="7D216F0D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53E126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BF14891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279D3BF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6BCFD9C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B5A1E7F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B5092EE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535BE" w14:paraId="77F832B1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AE4794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2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6FCA3FF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52C666D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3620F95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3FC9282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B8D54B9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535BE" w14:paraId="2C6548EC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BDA950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3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2152307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FED8986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6C1CC8B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3D0DBCB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E8CD8C7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535BE" w14:paraId="27E91BF4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AB5EAD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4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D5BDD9F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852279B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2C62F1E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80A4227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C98AB1C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535BE" w14:paraId="218ABBFB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E21DC2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5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19C6534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7E371E7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B9587FA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28E7297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DCECC92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535BE" w14:paraId="292A9D57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5A55D6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6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E9BE1C9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D31BD33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8343DEB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7384BE6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5C45CD9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535BE" w14:paraId="6CF23709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E2E866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7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5FA6A12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2C40649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531FEE1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A0BC7D8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0FE7598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535BE" w14:paraId="424EC976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3646FD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8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44E0EFB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1A1A06D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0946F81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9869615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B3884E2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535BE" w14:paraId="24288B09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939B57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9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0BB52E4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D67B917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F346D0A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947EFA1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7C0A28C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535BE" w14:paraId="528A37B1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6A9842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10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E5FFA77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3185C95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8A48032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9D6BD41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E273E34" w14:textId="77777777" w:rsidR="00B535BE" w:rsidRDefault="00B535BE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1B87633C" w14:textId="77777777" w:rsidR="00B535BE" w:rsidRDefault="00B535BE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B535BE" w14:paraId="51E3F934" w14:textId="77777777">
        <w:trPr>
          <w:trHeight w:val="23"/>
        </w:trPr>
        <w:tc>
          <w:tcPr>
            <w:tcW w:w="9900" w:type="dxa"/>
          </w:tcPr>
          <w:p w14:paraId="33F6B7C9" w14:textId="77777777" w:rsidR="00B535BE" w:rsidRDefault="00D56F51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Включение стопорного тормоза в фазах простоя должно быть учтено при данной конфигурации? Включение стопорного тормоза уменьшает нагрузку на компоненты.</w:t>
            </w:r>
          </w:p>
          <w:p w14:paraId="1AF55C55" w14:textId="77777777" w:rsidR="00B535BE" w:rsidRDefault="00D56F51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31DC0EF1" w14:textId="77777777" w:rsidR="00B535BE" w:rsidRDefault="00B535BE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B535BE" w14:paraId="61C7B70D" w14:textId="77777777">
        <w:trPr>
          <w:trHeight w:val="23"/>
        </w:trPr>
        <w:tc>
          <w:tcPr>
            <w:tcW w:w="9900" w:type="dxa"/>
          </w:tcPr>
          <w:p w14:paraId="6235FF3A" w14:textId="77777777" w:rsidR="00B535BE" w:rsidRDefault="00D56F51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Благодаря блокировке регулятора, в фазах простоя, когда крутящий момент от двигателя не нужен, двигатель и преобразователь не нагреваются. Нагрузка на компоненты уменьшается.</w:t>
            </w:r>
          </w:p>
          <w:p w14:paraId="4C8D3F71" w14:textId="77777777" w:rsidR="00B535BE" w:rsidRDefault="00D56F51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45C6683B" w14:textId="77777777" w:rsidR="00B535BE" w:rsidRDefault="00D56F51">
      <w:pPr>
        <w:widowControl w:val="0"/>
      </w:pPr>
      <w:r>
        <w:br w:type="page"/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B535BE" w14:paraId="05B46545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67997899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lastRenderedPageBreak/>
              <w:t>3.3 Указание профиля движения в графическом виде</w:t>
            </w:r>
          </w:p>
        </w:tc>
      </w:tr>
      <w:tr w:rsidR="00B535BE" w14:paraId="61EE7824" w14:textId="77777777">
        <w:trPr>
          <w:trHeight w:val="23"/>
        </w:trPr>
        <w:tc>
          <w:tcPr>
            <w:tcW w:w="9900" w:type="dxa"/>
          </w:tcPr>
          <w:p w14:paraId="749DB9D1" w14:textId="77777777" w:rsidR="00B535BE" w:rsidRDefault="00D56F51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Опишите и начертите кинематические требования к приводимому устройству (диаграмму путь-время и т. д.).</w:t>
            </w:r>
          </w:p>
        </w:tc>
      </w:tr>
    </w:tbl>
    <w:p w14:paraId="1483E89A" w14:textId="77777777" w:rsidR="00B535BE" w:rsidRDefault="00B535BE">
      <w:pPr>
        <w:widowControl w:val="0"/>
        <w:sectPr w:rsidR="00B535BE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237F2886" w14:textId="77777777" w:rsidR="00B535BE" w:rsidRDefault="00D56F51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4. Электрическая сеть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535BE" w14:paraId="714D276C" w14:textId="77777777">
        <w:tc>
          <w:tcPr>
            <w:tcW w:w="3060" w:type="dxa"/>
            <w:tcBorders>
              <w:right w:val="nil"/>
            </w:tcBorders>
          </w:tcPr>
          <w:p w14:paraId="60426895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Питание</w:t>
            </w:r>
          </w:p>
        </w:tc>
        <w:tc>
          <w:tcPr>
            <w:tcW w:w="720" w:type="dxa"/>
            <w:tcBorders>
              <w:left w:val="nil"/>
            </w:tcBorders>
          </w:tcPr>
          <w:p w14:paraId="6EB2F60A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295DCA2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2A3E2E8F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Децентрализованное питание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Центральное питание (энергообъединение постоянного тока)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E8CF985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535BE" w14:paraId="3657B43B" w14:textId="77777777">
        <w:tc>
          <w:tcPr>
            <w:tcW w:w="3060" w:type="dxa"/>
            <w:tcBorders>
              <w:right w:val="nil"/>
            </w:tcBorders>
          </w:tcPr>
          <w:p w14:paraId="37EE5EB5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Сетевое напряжение</w:t>
            </w:r>
          </w:p>
        </w:tc>
        <w:tc>
          <w:tcPr>
            <w:tcW w:w="720" w:type="dxa"/>
            <w:tcBorders>
              <w:left w:val="nil"/>
            </w:tcBorders>
          </w:tcPr>
          <w:p w14:paraId="4EB424FD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FFBD294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2ACA5B59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+/- [%]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01F283F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535BE" w14:paraId="5A423D9F" w14:textId="77777777">
        <w:tc>
          <w:tcPr>
            <w:tcW w:w="3060" w:type="dxa"/>
            <w:tcBorders>
              <w:right w:val="nil"/>
            </w:tcBorders>
          </w:tcPr>
          <w:p w14:paraId="5DAA0FE0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фаз</w:t>
            </w:r>
          </w:p>
        </w:tc>
        <w:tc>
          <w:tcPr>
            <w:tcW w:w="720" w:type="dxa"/>
            <w:tcBorders>
              <w:left w:val="nil"/>
            </w:tcBorders>
          </w:tcPr>
          <w:p w14:paraId="602FF969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B8026B5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6E59C75E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3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5424448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535BE" w14:paraId="12BF99C8" w14:textId="77777777">
        <w:tc>
          <w:tcPr>
            <w:tcW w:w="3060" w:type="dxa"/>
            <w:tcBorders>
              <w:right w:val="nil"/>
            </w:tcBorders>
          </w:tcPr>
          <w:p w14:paraId="3A42D0D5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30524D94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076E435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4C1D9CFF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50 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60 Hz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71CB103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535BE" w14:paraId="5816F02D" w14:textId="77777777">
        <w:tc>
          <w:tcPr>
            <w:tcW w:w="3060" w:type="dxa"/>
            <w:tcBorders>
              <w:right w:val="nil"/>
            </w:tcBorders>
          </w:tcPr>
          <w:p w14:paraId="5B7B5164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24EE4AF6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4BE8CD7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7D2E0D43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TT/TN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IT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Заземленный внешний провод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ABFB887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0308E616" w14:textId="77777777" w:rsidR="00B535BE" w:rsidRDefault="00D56F51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5. Окружающие условия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535BE" w14:paraId="35AF7AF2" w14:textId="77777777">
        <w:tc>
          <w:tcPr>
            <w:tcW w:w="3060" w:type="dxa"/>
            <w:tcBorders>
              <w:right w:val="nil"/>
            </w:tcBorders>
          </w:tcPr>
          <w:p w14:paraId="076F9783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Температура вокруг двигателя или редукторного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5F1434F0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opr,M</w:t>
            </w:r>
          </w:p>
        </w:tc>
        <w:tc>
          <w:tcPr>
            <w:tcW w:w="360" w:type="dxa"/>
            <w:tcBorders>
              <w:right w:val="nil"/>
            </w:tcBorders>
          </w:tcPr>
          <w:p w14:paraId="253FBC70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92CD667" w14:textId="77777777" w:rsidR="00B535BE" w:rsidRDefault="00B535BE"/>
        </w:tc>
        <w:tc>
          <w:tcPr>
            <w:tcW w:w="5760" w:type="dxa"/>
            <w:tcBorders>
              <w:left w:val="nil"/>
            </w:tcBorders>
          </w:tcPr>
          <w:p w14:paraId="6829EC5B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B5D4F14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535BE" w14:paraId="11229A81" w14:textId="77777777">
        <w:tc>
          <w:tcPr>
            <w:tcW w:w="3060" w:type="dxa"/>
            <w:tcBorders>
              <w:right w:val="nil"/>
            </w:tcBorders>
          </w:tcPr>
          <w:p w14:paraId="280C7719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температура окружающей среды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0141C41E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</w:t>
            </w:r>
          </w:p>
        </w:tc>
        <w:tc>
          <w:tcPr>
            <w:tcW w:w="360" w:type="dxa"/>
            <w:tcBorders>
              <w:right w:val="nil"/>
            </w:tcBorders>
          </w:tcPr>
          <w:p w14:paraId="530D51B1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103E63E" w14:textId="77777777" w:rsidR="00B535BE" w:rsidRDefault="00B535BE"/>
        </w:tc>
        <w:tc>
          <w:tcPr>
            <w:tcW w:w="5760" w:type="dxa"/>
            <w:tcBorders>
              <w:left w:val="nil"/>
            </w:tcBorders>
          </w:tcPr>
          <w:p w14:paraId="4DA4AFE4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1FC8FBA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535BE" w14:paraId="741ED701" w14:textId="77777777">
        <w:tc>
          <w:tcPr>
            <w:tcW w:w="3060" w:type="dxa"/>
            <w:tcBorders>
              <w:right w:val="nil"/>
            </w:tcBorders>
          </w:tcPr>
          <w:p w14:paraId="778E08B9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Высота над уровнем моря</w:t>
            </w:r>
          </w:p>
        </w:tc>
        <w:tc>
          <w:tcPr>
            <w:tcW w:w="720" w:type="dxa"/>
            <w:tcBorders>
              <w:left w:val="nil"/>
            </w:tcBorders>
          </w:tcPr>
          <w:p w14:paraId="1EF19473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h</w:t>
            </w:r>
          </w:p>
        </w:tc>
        <w:tc>
          <w:tcPr>
            <w:tcW w:w="360" w:type="dxa"/>
            <w:tcBorders>
              <w:right w:val="nil"/>
            </w:tcBorders>
          </w:tcPr>
          <w:p w14:paraId="34D8C157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A7DFDF8" w14:textId="77777777" w:rsidR="00B535BE" w:rsidRDefault="00B535BE"/>
        </w:tc>
        <w:tc>
          <w:tcPr>
            <w:tcW w:w="5760" w:type="dxa"/>
            <w:tcBorders>
              <w:left w:val="nil"/>
            </w:tcBorders>
          </w:tcPr>
          <w:p w14:paraId="4E850B5A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Указывается при высоте над уровнем моря от 1000 м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1116A10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535BE" w14:paraId="17B2AD27" w14:textId="77777777">
        <w:tc>
          <w:tcPr>
            <w:tcW w:w="3060" w:type="dxa"/>
            <w:tcBorders>
              <w:right w:val="nil"/>
            </w:tcBorders>
          </w:tcPr>
          <w:p w14:paraId="5E2B307B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Особые окружающие условия</w:t>
            </w:r>
          </w:p>
        </w:tc>
        <w:tc>
          <w:tcPr>
            <w:tcW w:w="720" w:type="dxa"/>
            <w:tcBorders>
              <w:left w:val="nil"/>
            </w:tcBorders>
          </w:tcPr>
          <w:p w14:paraId="39EFC6E9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EAEA585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D10C717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3CA964F2" w14:textId="77777777" w:rsidR="00B535BE" w:rsidRDefault="00D56F51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6. Прочее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535BE" w14:paraId="5AD65962" w14:textId="77777777">
        <w:tc>
          <w:tcPr>
            <w:tcW w:w="3060" w:type="dxa"/>
            <w:tcBorders>
              <w:right w:val="nil"/>
            </w:tcBorders>
          </w:tcPr>
          <w:p w14:paraId="49925F18" w14:textId="77777777" w:rsidR="00B535BE" w:rsidRDefault="00D56F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Точность позиционирования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0F570AFE" w14:textId="77777777" w:rsidR="00B535BE" w:rsidRDefault="00D56F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94D5BA3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7C139E1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535BE" w14:paraId="5A6B9589" w14:textId="77777777">
        <w:tc>
          <w:tcPr>
            <w:tcW w:w="3060" w:type="dxa"/>
            <w:tcBorders>
              <w:right w:val="nil"/>
            </w:tcBorders>
          </w:tcPr>
          <w:p w14:paraId="6C2FECF9" w14:textId="77777777" w:rsidR="00B535BE" w:rsidRDefault="00D56F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Класс защиты от радиопомех</w:t>
            </w:r>
          </w:p>
        </w:tc>
        <w:tc>
          <w:tcPr>
            <w:tcW w:w="720" w:type="dxa"/>
            <w:tcBorders>
              <w:left w:val="nil"/>
            </w:tcBorders>
          </w:tcPr>
          <w:p w14:paraId="05A30DA3" w14:textId="77777777" w:rsidR="00B535BE" w:rsidRDefault="00D56F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B4EDF62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BDCA324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535BE" w14:paraId="2D5DD574" w14:textId="77777777">
        <w:tc>
          <w:tcPr>
            <w:tcW w:w="3060" w:type="dxa"/>
            <w:tcBorders>
              <w:right w:val="nil"/>
            </w:tcBorders>
          </w:tcPr>
          <w:p w14:paraId="6C54938A" w14:textId="77777777" w:rsidR="00B535BE" w:rsidRDefault="00D56F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Особенности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03AD0F1F" w14:textId="77777777" w:rsidR="00B535BE" w:rsidRDefault="00D56F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129C0A6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9D07679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535BE" w14:paraId="36AD3E4B" w14:textId="77777777">
        <w:tc>
          <w:tcPr>
            <w:tcW w:w="3060" w:type="dxa"/>
            <w:tcBorders>
              <w:right w:val="nil"/>
            </w:tcBorders>
          </w:tcPr>
          <w:p w14:paraId="03D28049" w14:textId="77777777" w:rsidR="00B535BE" w:rsidRDefault="00D56F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3D902C63" w14:textId="77777777" w:rsidR="00B535BE" w:rsidRDefault="00D56F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F03B0D3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BA366D8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2F3B8436" w14:textId="77777777" w:rsidR="00B535BE" w:rsidRDefault="00B535BE">
      <w:pPr>
        <w:keepNext/>
        <w:keepLines/>
        <w:widowControl w:val="0"/>
        <w:sectPr w:rsidR="00B535BE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194BD19A" w14:textId="77777777" w:rsidR="00B535BE" w:rsidRDefault="00D56F51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Системная интеграция</w:t>
      </w:r>
    </w:p>
    <w:p w14:paraId="0CB4CD73" w14:textId="77777777" w:rsidR="00B535BE" w:rsidRDefault="00D56F51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  <w:u w:val="single"/>
        </w:rPr>
      </w:pPr>
      <w:r>
        <w:rPr>
          <w:rFonts w:ascii="Arial Unicode MS" w:hAnsi="Arial Unicode MS" w:cs="Arial Unicode MS"/>
          <w:b/>
          <w:sz w:val="20"/>
          <w:szCs w:val="20"/>
        </w:rPr>
        <w:t>7. Механическая интеграция</w:t>
      </w:r>
    </w:p>
    <w:p w14:paraId="0F3A79B7" w14:textId="77777777" w:rsidR="00B535BE" w:rsidRDefault="00D56F51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7.1 Двигатель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535BE" w14:paraId="7AAB2CD1" w14:textId="77777777">
        <w:tc>
          <w:tcPr>
            <w:tcW w:w="3060" w:type="dxa"/>
            <w:tcBorders>
              <w:right w:val="nil"/>
            </w:tcBorders>
          </w:tcPr>
          <w:p w14:paraId="515C1927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553DC56F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DCC0C1D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7F997BD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D3F1A62" w14:textId="77777777" w:rsidR="00B535BE" w:rsidRDefault="00D56F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Стандартный асинхронный 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IE2 высокоэффективный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оптимиз. ПЧ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Асинхронный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Двигатель другого производителя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8E3EA96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535BE" w14:paraId="17F4B0FB" w14:textId="77777777">
        <w:tc>
          <w:tcPr>
            <w:tcW w:w="3060" w:type="dxa"/>
            <w:tcBorders>
              <w:right w:val="nil"/>
            </w:tcBorders>
          </w:tcPr>
          <w:p w14:paraId="13E35433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двигателям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1321EF30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7E1C2EE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AFFEAAB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Номинальная мощность P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[кВт]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M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[Нм]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[1/min]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6DA8387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535BE" w14:paraId="6537021A" w14:textId="77777777">
        <w:tc>
          <w:tcPr>
            <w:tcW w:w="3060" w:type="dxa"/>
            <w:tcBorders>
              <w:right w:val="nil"/>
            </w:tcBorders>
          </w:tcPr>
          <w:p w14:paraId="213645FB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3A277BE3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7C874CE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035C54D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9DED2DF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44C7BD2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535BE" w14:paraId="48BBB020" w14:textId="77777777">
        <w:tc>
          <w:tcPr>
            <w:tcW w:w="3060" w:type="dxa"/>
            <w:tcBorders>
              <w:right w:val="nil"/>
            </w:tcBorders>
          </w:tcPr>
          <w:p w14:paraId="0A587EFC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Размеры</w:t>
            </w:r>
          </w:p>
        </w:tc>
        <w:tc>
          <w:tcPr>
            <w:tcW w:w="720" w:type="dxa"/>
            <w:tcBorders>
              <w:left w:val="nil"/>
            </w:tcBorders>
          </w:tcPr>
          <w:p w14:paraId="000C2D5E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E351BE1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67B7171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535BE" w14:paraId="5FF8B04F" w14:textId="77777777">
        <w:tc>
          <w:tcPr>
            <w:tcW w:w="3060" w:type="dxa"/>
            <w:tcBorders>
              <w:right w:val="nil"/>
            </w:tcBorders>
          </w:tcPr>
          <w:p w14:paraId="63609EAE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0CB45800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DA0A2DB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694A7DE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6290BD89" w14:textId="77777777" w:rsidR="00B535BE" w:rsidRDefault="00D56F51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7.2 Редуктор, передаточное отношение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535BE" w14:paraId="690A57F7" w14:textId="77777777">
        <w:tc>
          <w:tcPr>
            <w:tcW w:w="3060" w:type="dxa"/>
            <w:tcBorders>
              <w:right w:val="nil"/>
            </w:tcBorders>
          </w:tcPr>
          <w:p w14:paraId="65C40DC1" w14:textId="77777777" w:rsidR="00B535BE" w:rsidRDefault="00D56F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редуктора</w:t>
            </w:r>
          </w:p>
        </w:tc>
        <w:tc>
          <w:tcPr>
            <w:tcW w:w="720" w:type="dxa"/>
            <w:tcBorders>
              <w:left w:val="nil"/>
            </w:tcBorders>
          </w:tcPr>
          <w:p w14:paraId="2D508EEA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6876CC5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464792B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D89118D" w14:textId="77777777" w:rsidR="00B535BE" w:rsidRDefault="00D56F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Мотор-редуктор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Ремень или цепь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Редукторный двигатель с ремнем или цепью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Прямой привод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E73517F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535BE" w14:paraId="3F9BF158" w14:textId="77777777">
        <w:tc>
          <w:tcPr>
            <w:tcW w:w="3060" w:type="dxa"/>
            <w:tcBorders>
              <w:right w:val="nil"/>
            </w:tcBorders>
          </w:tcPr>
          <w:p w14:paraId="4CDD8EF9" w14:textId="77777777" w:rsidR="00B535BE" w:rsidRDefault="00D56F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Редуктор Lenze</w:t>
            </w:r>
          </w:p>
        </w:tc>
        <w:tc>
          <w:tcPr>
            <w:tcW w:w="720" w:type="dxa"/>
            <w:tcBorders>
              <w:left w:val="nil"/>
            </w:tcBorders>
          </w:tcPr>
          <w:p w14:paraId="6AC2C40A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CE7AED1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F2A5314" w14:textId="77777777" w:rsidR="00B535BE" w:rsidRDefault="00D56F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5C20739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535BE" w14:paraId="6C1F3E1E" w14:textId="77777777">
        <w:tc>
          <w:tcPr>
            <w:tcW w:w="3060" w:type="dxa"/>
            <w:tcBorders>
              <w:right w:val="nil"/>
            </w:tcBorders>
          </w:tcPr>
          <w:p w14:paraId="5C869C6D" w14:textId="77777777" w:rsidR="00B535BE" w:rsidRDefault="00D56F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</w:t>
            </w:r>
          </w:p>
        </w:tc>
        <w:tc>
          <w:tcPr>
            <w:tcW w:w="720" w:type="dxa"/>
            <w:tcBorders>
              <w:left w:val="nil"/>
            </w:tcBorders>
          </w:tcPr>
          <w:p w14:paraId="332BEB2C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6E9CE34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29864DA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B61CF5E" w14:textId="77777777" w:rsidR="00B535BE" w:rsidRDefault="00D56F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Прямоугольные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Осевые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25D30A0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535BE" w14:paraId="7879B38E" w14:textId="77777777">
        <w:tc>
          <w:tcPr>
            <w:tcW w:w="3060" w:type="dxa"/>
            <w:tcBorders>
              <w:right w:val="nil"/>
            </w:tcBorders>
          </w:tcPr>
          <w:p w14:paraId="059EF67E" w14:textId="77777777" w:rsidR="00B535BE" w:rsidRDefault="00D56F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Сторона выхода</w:t>
            </w:r>
          </w:p>
        </w:tc>
        <w:tc>
          <w:tcPr>
            <w:tcW w:w="720" w:type="dxa"/>
            <w:tcBorders>
              <w:left w:val="nil"/>
            </w:tcBorders>
          </w:tcPr>
          <w:p w14:paraId="3E630156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737179B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7918D92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5F0E20C" w14:textId="77777777" w:rsidR="00B535BE" w:rsidRDefault="00D56F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Сполшной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 с усадочным диском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51CAF31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535BE" w14:paraId="23134593" w14:textId="77777777">
        <w:tc>
          <w:tcPr>
            <w:tcW w:w="3060" w:type="dxa"/>
            <w:tcBorders>
              <w:right w:val="nil"/>
            </w:tcBorders>
          </w:tcPr>
          <w:p w14:paraId="6FEA36BC" w14:textId="77777777" w:rsidR="00B535BE" w:rsidRDefault="00D56F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Режим (указывается только при выборе режима работы согласно главе 3.1)</w:t>
            </w:r>
          </w:p>
        </w:tc>
        <w:tc>
          <w:tcPr>
            <w:tcW w:w="720" w:type="dxa"/>
            <w:tcBorders>
              <w:left w:val="nil"/>
            </w:tcBorders>
          </w:tcPr>
          <w:p w14:paraId="0742B6B9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5688464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5ABB81C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7C2E477" w14:textId="77777777" w:rsidR="00B535BE" w:rsidRDefault="00D56F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Равномерн.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Неравномерн.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Без толчков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Легкие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Сильные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Переменные нагрузки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AC357FD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535BE" w14:paraId="3E77A6E2" w14:textId="77777777">
        <w:tc>
          <w:tcPr>
            <w:tcW w:w="3060" w:type="dxa"/>
            <w:tcBorders>
              <w:right w:val="nil"/>
            </w:tcBorders>
          </w:tcPr>
          <w:p w14:paraId="3560E8E0" w14:textId="77777777" w:rsidR="00B535BE" w:rsidRDefault="00D56F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Характер нагрузки</w:t>
            </w:r>
          </w:p>
        </w:tc>
        <w:tc>
          <w:tcPr>
            <w:tcW w:w="720" w:type="dxa"/>
            <w:tcBorders>
              <w:left w:val="nil"/>
            </w:tcBorders>
          </w:tcPr>
          <w:p w14:paraId="61D2B65C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BAAD138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3293D78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027DC44" w14:textId="77777777" w:rsidR="00B535BE" w:rsidRDefault="00D56F51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Переключений в час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439F4F9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535BE" w14:paraId="787EA9FA" w14:textId="77777777">
        <w:tc>
          <w:tcPr>
            <w:tcW w:w="3060" w:type="dxa"/>
            <w:tcBorders>
              <w:right w:val="nil"/>
            </w:tcBorders>
          </w:tcPr>
          <w:p w14:paraId="0F4A0F4F" w14:textId="77777777" w:rsidR="00B535BE" w:rsidRDefault="00D56F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lastRenderedPageBreak/>
              <w:t>Часов работы в день</w:t>
            </w:r>
          </w:p>
        </w:tc>
        <w:tc>
          <w:tcPr>
            <w:tcW w:w="720" w:type="dxa"/>
            <w:tcBorders>
              <w:left w:val="nil"/>
            </w:tcBorders>
          </w:tcPr>
          <w:p w14:paraId="273A100F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986D86D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529CAA7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F5048A6" w14:textId="77777777" w:rsidR="00B535BE" w:rsidRDefault="00D56F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8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24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5FFFC4A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535BE" w14:paraId="219CFDE2" w14:textId="77777777">
        <w:tc>
          <w:tcPr>
            <w:tcW w:w="3060" w:type="dxa"/>
            <w:tcBorders>
              <w:right w:val="nil"/>
            </w:tcBorders>
          </w:tcPr>
          <w:p w14:paraId="2E4BC8D8" w14:textId="77777777" w:rsidR="00B535BE" w:rsidRDefault="00D56F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редукторам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2C64C509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0E7B772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4756DB3" w14:textId="77777777" w:rsidR="00B535BE" w:rsidRDefault="00D56F51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Передаточное число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Допустимый крутящий момент на выходе M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7FE4B56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535BE" w14:paraId="3DD3BA01" w14:textId="77777777">
        <w:tc>
          <w:tcPr>
            <w:tcW w:w="3060" w:type="dxa"/>
            <w:tcBorders>
              <w:right w:val="nil"/>
            </w:tcBorders>
          </w:tcPr>
          <w:p w14:paraId="1EC48033" w14:textId="77777777" w:rsidR="00B535BE" w:rsidRDefault="00D56F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Приводной ремень/цепь</w:t>
            </w:r>
          </w:p>
        </w:tc>
        <w:tc>
          <w:tcPr>
            <w:tcW w:w="720" w:type="dxa"/>
            <w:tcBorders>
              <w:left w:val="nil"/>
            </w:tcBorders>
          </w:tcPr>
          <w:p w14:paraId="7376E7BC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3A514E1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F1EBFB2" w14:textId="77777777" w:rsidR="00B535BE" w:rsidRDefault="00D56F51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i (диапазон)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[1/min]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9AD0634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535BE" w14:paraId="18B493A2" w14:textId="77777777">
        <w:tc>
          <w:tcPr>
            <w:tcW w:w="3060" w:type="dxa"/>
            <w:tcBorders>
              <w:right w:val="nil"/>
            </w:tcBorders>
          </w:tcPr>
          <w:p w14:paraId="7E938C48" w14:textId="77777777" w:rsidR="00B535BE" w:rsidRDefault="00D56F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муфты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7D7990C7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BB40E6A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599D68C" w14:textId="77777777" w:rsidR="00B535BE" w:rsidRDefault="00D56F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Эластичн.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неподвижный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9C86AC2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535BE" w14:paraId="2FDB5CE9" w14:textId="77777777">
        <w:tc>
          <w:tcPr>
            <w:tcW w:w="3060" w:type="dxa"/>
            <w:tcBorders>
              <w:right w:val="nil"/>
            </w:tcBorders>
          </w:tcPr>
          <w:p w14:paraId="62906AC4" w14:textId="77777777" w:rsidR="00B535BE" w:rsidRDefault="00D56F51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595CD4E4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9601A0D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6D43BCA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70690C5" w14:textId="77777777" w:rsidR="00B535BE" w:rsidRDefault="00D56F51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1ECADFB" w14:textId="77777777" w:rsidR="00B535BE" w:rsidRDefault="00B535BE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535BE" w14:paraId="48F26678" w14:textId="77777777">
        <w:tc>
          <w:tcPr>
            <w:tcW w:w="3060" w:type="dxa"/>
            <w:tcBorders>
              <w:right w:val="nil"/>
            </w:tcBorders>
          </w:tcPr>
          <w:p w14:paraId="0D88319C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3CE3F4C8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0325E99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763C10F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535BE" w14:paraId="5BDE4B17" w14:textId="77777777">
        <w:tc>
          <w:tcPr>
            <w:tcW w:w="3060" w:type="dxa"/>
            <w:tcBorders>
              <w:right w:val="nil"/>
            </w:tcBorders>
          </w:tcPr>
          <w:p w14:paraId="1651D38D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5C2D8669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98A6134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CBFF9C8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79F39E99" w14:textId="77777777" w:rsidR="00B535BE" w:rsidRDefault="00D56F51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7.3 Механический тормоз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535BE" w14:paraId="5726FC3D" w14:textId="77777777">
        <w:tc>
          <w:tcPr>
            <w:tcW w:w="3060" w:type="dxa"/>
            <w:tcBorders>
              <w:right w:val="nil"/>
            </w:tcBorders>
          </w:tcPr>
          <w:p w14:paraId="12184D58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тормозом</w:t>
            </w:r>
          </w:p>
        </w:tc>
        <w:tc>
          <w:tcPr>
            <w:tcW w:w="720" w:type="dxa"/>
            <w:tcBorders>
              <w:left w:val="nil"/>
            </w:tcBorders>
          </w:tcPr>
          <w:p w14:paraId="495BE2E3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51C07F6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F6A5EFA" w14:textId="77777777" w:rsidR="00B535BE" w:rsidRDefault="00B535BE"/>
        </w:tc>
        <w:tc>
          <w:tcPr>
            <w:tcW w:w="5760" w:type="dxa"/>
            <w:tcBorders>
              <w:left w:val="nil"/>
            </w:tcBorders>
          </w:tcPr>
          <w:p w14:paraId="2ECA8B44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Прочие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B4D7FA7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535BE" w14:paraId="2F945FBC" w14:textId="77777777">
        <w:tc>
          <w:tcPr>
            <w:tcW w:w="3060" w:type="dxa"/>
            <w:tcBorders>
              <w:right w:val="nil"/>
            </w:tcBorders>
          </w:tcPr>
          <w:p w14:paraId="0DA79072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Конструк. исполнение тормоза</w:t>
            </w:r>
          </w:p>
        </w:tc>
        <w:tc>
          <w:tcPr>
            <w:tcW w:w="720" w:type="dxa"/>
            <w:tcBorders>
              <w:left w:val="nil"/>
            </w:tcBorders>
          </w:tcPr>
          <w:p w14:paraId="705D288C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0E97979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7E5DF1D" w14:textId="77777777" w:rsidR="00B535BE" w:rsidRDefault="00B535BE"/>
        </w:tc>
        <w:tc>
          <w:tcPr>
            <w:tcW w:w="5760" w:type="dxa"/>
            <w:tcBorders>
              <w:left w:val="nil"/>
            </w:tcBorders>
          </w:tcPr>
          <w:p w14:paraId="28AD324E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 с функцией безопасности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Рабочий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76F9ADA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535BE" w14:paraId="574EA50F" w14:textId="77777777">
        <w:tc>
          <w:tcPr>
            <w:tcW w:w="3060" w:type="dxa"/>
            <w:tcBorders>
              <w:right w:val="nil"/>
            </w:tcBorders>
          </w:tcPr>
          <w:p w14:paraId="6A296E29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тока</w:t>
            </w:r>
          </w:p>
        </w:tc>
        <w:tc>
          <w:tcPr>
            <w:tcW w:w="720" w:type="dxa"/>
            <w:tcBorders>
              <w:left w:val="nil"/>
            </w:tcBorders>
          </w:tcPr>
          <w:p w14:paraId="527403F1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7C827B7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4A87849" w14:textId="77777777" w:rsidR="00B535BE" w:rsidRDefault="00B535BE"/>
        </w:tc>
        <w:tc>
          <w:tcPr>
            <w:tcW w:w="5760" w:type="dxa"/>
            <w:tcBorders>
              <w:left w:val="nil"/>
            </w:tcBorders>
          </w:tcPr>
          <w:p w14:paraId="2E1B7C6F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AC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F818816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535BE" w14:paraId="28B6B132" w14:textId="77777777">
        <w:tc>
          <w:tcPr>
            <w:tcW w:w="3060" w:type="dxa"/>
            <w:tcBorders>
              <w:right w:val="nil"/>
            </w:tcBorders>
          </w:tcPr>
          <w:p w14:paraId="7F1F0E08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Напряжение питания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656A4416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8C2F182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9B7E92F" w14:textId="77777777" w:rsidR="00B535BE" w:rsidRDefault="00B535BE"/>
        </w:tc>
        <w:tc>
          <w:tcPr>
            <w:tcW w:w="5760" w:type="dxa"/>
            <w:tcBorders>
              <w:left w:val="nil"/>
            </w:tcBorders>
          </w:tcPr>
          <w:p w14:paraId="0F798B91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4EBE4D6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535BE" w14:paraId="02D08FEA" w14:textId="77777777">
        <w:tc>
          <w:tcPr>
            <w:tcW w:w="3060" w:type="dxa"/>
            <w:tcBorders>
              <w:right w:val="nil"/>
            </w:tcBorders>
          </w:tcPr>
          <w:p w14:paraId="03B8A1A3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надежности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5D1D8EDA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s</w:t>
            </w:r>
          </w:p>
        </w:tc>
        <w:tc>
          <w:tcPr>
            <w:tcW w:w="360" w:type="dxa"/>
            <w:tcBorders>
              <w:right w:val="nil"/>
            </w:tcBorders>
          </w:tcPr>
          <w:p w14:paraId="51FE3A94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11A237F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535BE" w14:paraId="22DE48F3" w14:textId="77777777">
        <w:tc>
          <w:tcPr>
            <w:tcW w:w="3060" w:type="dxa"/>
            <w:tcBorders>
              <w:right w:val="nil"/>
            </w:tcBorders>
          </w:tcPr>
          <w:p w14:paraId="162DB025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71CB2E64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ABFB6F4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7DA7599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44A14800" w14:textId="77777777" w:rsidR="00B535BE" w:rsidRDefault="00B535BE">
      <w:pPr>
        <w:keepNext/>
        <w:keepLines/>
        <w:widowControl w:val="0"/>
        <w:rPr>
          <w:rFonts w:ascii="Arial Unicode MS" w:hAnsi="Arial Unicode MS" w:cs="Arial Unicode MS"/>
          <w:b/>
          <w:sz w:val="20"/>
          <w:szCs w:val="20"/>
        </w:rPr>
        <w:sectPr w:rsidR="00B535BE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A540AE7" w14:textId="77777777" w:rsidR="00B535BE" w:rsidRDefault="00D56F51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8. Электрическая интеграция</w:t>
      </w:r>
    </w:p>
    <w:p w14:paraId="05333722" w14:textId="77777777" w:rsidR="00B535BE" w:rsidRDefault="00D56F51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8.1 Преобразователь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535BE" w14:paraId="702723F0" w14:textId="77777777">
        <w:tc>
          <w:tcPr>
            <w:tcW w:w="3060" w:type="dxa"/>
            <w:tcBorders>
              <w:right w:val="nil"/>
            </w:tcBorders>
          </w:tcPr>
          <w:p w14:paraId="18D6C688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 с преобразователем</w:t>
            </w:r>
          </w:p>
        </w:tc>
        <w:tc>
          <w:tcPr>
            <w:tcW w:w="720" w:type="dxa"/>
            <w:tcBorders>
              <w:left w:val="nil"/>
            </w:tcBorders>
          </w:tcPr>
          <w:p w14:paraId="028B0535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A5385C4" w14:textId="77777777" w:rsidR="00B535BE" w:rsidRDefault="00B535BE"/>
        </w:tc>
        <w:tc>
          <w:tcPr>
            <w:tcW w:w="5760" w:type="dxa"/>
            <w:tcBorders>
              <w:left w:val="nil"/>
            </w:tcBorders>
          </w:tcPr>
          <w:p w14:paraId="613F7CEE" w14:textId="77777777" w:rsidR="00B535BE" w:rsidRDefault="00D56F51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BA8A74D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535BE" w14:paraId="6298261D" w14:textId="77777777">
        <w:tc>
          <w:tcPr>
            <w:tcW w:w="3060" w:type="dxa"/>
            <w:tcBorders>
              <w:right w:val="nil"/>
            </w:tcBorders>
          </w:tcPr>
          <w:p w14:paraId="289AAEC4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512F635A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2035ED8" w14:textId="77777777" w:rsidR="00B535BE" w:rsidRDefault="00B535BE"/>
        </w:tc>
        <w:tc>
          <w:tcPr>
            <w:tcW w:w="5760" w:type="dxa"/>
            <w:tcBorders>
              <w:left w:val="nil"/>
            </w:tcBorders>
          </w:tcPr>
          <w:p w14:paraId="765A5490" w14:textId="77777777" w:rsidR="00B535BE" w:rsidRDefault="00D56F51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Сервопреобразователь,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Преобразователь частоты,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Инвертор на электродвигателе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Устройство плавного пуска двигателя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26B1F30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535BE" w14:paraId="49104D1B" w14:textId="77777777">
        <w:tc>
          <w:tcPr>
            <w:tcW w:w="3060" w:type="dxa"/>
            <w:tcBorders>
              <w:right w:val="nil"/>
            </w:tcBorders>
          </w:tcPr>
          <w:p w14:paraId="01FB10CA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Функция безопасности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17BFCF3B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47DC69B" w14:textId="77777777" w:rsidR="00B535BE" w:rsidRDefault="00B535BE"/>
        </w:tc>
        <w:tc>
          <w:tcPr>
            <w:tcW w:w="5760" w:type="dxa"/>
            <w:tcBorders>
              <w:left w:val="nil"/>
            </w:tcBorders>
          </w:tcPr>
          <w:p w14:paraId="5838ED51" w14:textId="77777777" w:rsidR="00B535BE" w:rsidRDefault="00D56F51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none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Надежно отключаемый момент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AF5216F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535BE" w14:paraId="54ACE511" w14:textId="77777777">
        <w:tc>
          <w:tcPr>
            <w:tcW w:w="3060" w:type="dxa"/>
            <w:tcBorders>
              <w:right w:val="nil"/>
            </w:tcBorders>
          </w:tcPr>
          <w:p w14:paraId="116ADDFA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переключения</w:t>
            </w:r>
          </w:p>
        </w:tc>
        <w:tc>
          <w:tcPr>
            <w:tcW w:w="720" w:type="dxa"/>
            <w:tcBorders>
              <w:left w:val="nil"/>
            </w:tcBorders>
          </w:tcPr>
          <w:p w14:paraId="4BD27924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47E3231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8587304" w14:textId="77777777" w:rsidR="00B535BE" w:rsidRDefault="00B535BE"/>
        </w:tc>
        <w:tc>
          <w:tcPr>
            <w:tcW w:w="5760" w:type="dxa"/>
            <w:tcBorders>
              <w:left w:val="nil"/>
            </w:tcBorders>
          </w:tcPr>
          <w:p w14:paraId="54414BE6" w14:textId="77777777" w:rsidR="00B535BE" w:rsidRDefault="00D56F51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До 8 кГц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кГц пост.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809A286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535BE" w14:paraId="742AD77C" w14:textId="77777777">
        <w:tc>
          <w:tcPr>
            <w:tcW w:w="3060" w:type="dxa"/>
            <w:tcBorders>
              <w:right w:val="nil"/>
            </w:tcBorders>
          </w:tcPr>
          <w:p w14:paraId="07DC96B8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348EC6A5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4676B73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E920DDD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2A99A829" w14:textId="77777777" w:rsidR="00B535BE" w:rsidRDefault="00D56F51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Распределение  регенеративной  энергии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535BE" w14:paraId="79B37F51" w14:textId="77777777">
        <w:tc>
          <w:tcPr>
            <w:tcW w:w="3060" w:type="dxa"/>
            <w:tcBorders>
              <w:right w:val="nil"/>
            </w:tcBorders>
          </w:tcPr>
          <w:p w14:paraId="63D4E6F6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Распределение  регенеративной  энергии</w:t>
            </w:r>
          </w:p>
        </w:tc>
        <w:tc>
          <w:tcPr>
            <w:tcW w:w="720" w:type="dxa"/>
            <w:tcBorders>
              <w:left w:val="nil"/>
            </w:tcBorders>
          </w:tcPr>
          <w:p w14:paraId="79AD62CD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BB440D8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D286760" w14:textId="77777777" w:rsidR="00B535BE" w:rsidRDefault="00B535BE"/>
        </w:tc>
        <w:tc>
          <w:tcPr>
            <w:tcW w:w="5760" w:type="dxa"/>
            <w:tcBorders>
              <w:left w:val="nil"/>
            </w:tcBorders>
          </w:tcPr>
          <w:p w14:paraId="32129D9A" w14:textId="77777777" w:rsidR="00B535BE" w:rsidRDefault="00D56F51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Рекуперация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Тормозное сопротивление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Соединение шины ПТ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F34DA9D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535BE" w14:paraId="3E0AD1C3" w14:textId="77777777">
        <w:tc>
          <w:tcPr>
            <w:tcW w:w="3060" w:type="dxa"/>
            <w:tcBorders>
              <w:right w:val="nil"/>
            </w:tcBorders>
          </w:tcPr>
          <w:p w14:paraId="76282ECC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7E98495B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3433500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4550E1A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401E0945" w14:textId="77777777" w:rsidR="00B535BE" w:rsidRDefault="00D56F51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Обратная связь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535BE" w14:paraId="1B290E95" w14:textId="77777777">
        <w:tc>
          <w:tcPr>
            <w:tcW w:w="3060" w:type="dxa"/>
            <w:tcBorders>
              <w:right w:val="nil"/>
            </w:tcBorders>
          </w:tcPr>
          <w:p w14:paraId="5B567754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обратной связью для регулирования привода</w:t>
            </w:r>
          </w:p>
        </w:tc>
        <w:tc>
          <w:tcPr>
            <w:tcW w:w="720" w:type="dxa"/>
            <w:tcBorders>
              <w:left w:val="nil"/>
            </w:tcBorders>
          </w:tcPr>
          <w:p w14:paraId="1F2CB480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11543F5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7DCBCFB" w14:textId="77777777" w:rsidR="00B535BE" w:rsidRDefault="00B535BE"/>
        </w:tc>
        <w:tc>
          <w:tcPr>
            <w:tcW w:w="5760" w:type="dxa"/>
            <w:tcBorders>
              <w:left w:val="nil"/>
            </w:tcBorders>
          </w:tcPr>
          <w:p w14:paraId="6A4AE51D" w14:textId="77777777" w:rsidR="00B535BE" w:rsidRDefault="00D56F51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6447428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535BE" w14:paraId="7C46DF5E" w14:textId="77777777">
        <w:tc>
          <w:tcPr>
            <w:tcW w:w="3060" w:type="dxa"/>
            <w:tcBorders>
              <w:right w:val="nil"/>
            </w:tcBorders>
          </w:tcPr>
          <w:p w14:paraId="11211AC3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датчика</w:t>
            </w:r>
          </w:p>
        </w:tc>
        <w:tc>
          <w:tcPr>
            <w:tcW w:w="720" w:type="dxa"/>
            <w:tcBorders>
              <w:left w:val="nil"/>
            </w:tcBorders>
          </w:tcPr>
          <w:p w14:paraId="3E0C59E5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AE182B9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860FFEC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535BE" w14:paraId="768B9D96" w14:textId="77777777">
        <w:tc>
          <w:tcPr>
            <w:tcW w:w="3060" w:type="dxa"/>
            <w:tcBorders>
              <w:right w:val="nil"/>
            </w:tcBorders>
          </w:tcPr>
          <w:p w14:paraId="45F402CC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импульсов/ периодов</w:t>
            </w:r>
          </w:p>
        </w:tc>
        <w:tc>
          <w:tcPr>
            <w:tcW w:w="720" w:type="dxa"/>
            <w:tcBorders>
              <w:left w:val="nil"/>
            </w:tcBorders>
          </w:tcPr>
          <w:p w14:paraId="3D1C2A72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C952530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0C0911C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535BE" w14:paraId="355313B7" w14:textId="77777777">
        <w:tc>
          <w:tcPr>
            <w:tcW w:w="3060" w:type="dxa"/>
            <w:tcBorders>
              <w:right w:val="nil"/>
            </w:tcBorders>
          </w:tcPr>
          <w:p w14:paraId="65296918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00B1AECA" w14:textId="77777777" w:rsidR="00B535BE" w:rsidRDefault="00D56F51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B8B3288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61E5942" w14:textId="77777777" w:rsidR="00B535BE" w:rsidRDefault="00B535BE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4F282C0C" w14:textId="77777777" w:rsidR="00B535BE" w:rsidRDefault="00B535BE">
      <w:pPr>
        <w:keepNext/>
        <w:keepLines/>
        <w:widowControl w:val="0"/>
      </w:pPr>
    </w:p>
    <w:sectPr w:rsidR="00B535B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A077D2" w14:textId="77777777" w:rsidR="00323FF8" w:rsidRDefault="00323FF8">
      <w:r>
        <w:separator/>
      </w:r>
    </w:p>
  </w:endnote>
  <w:endnote w:type="continuationSeparator" w:id="0">
    <w:p w14:paraId="5A5E519C" w14:textId="77777777" w:rsidR="00323FF8" w:rsidRDefault="00323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77E8494-7953-45F4-B89D-1778117E8C6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B00B3ACB-FE5E-4C30-8B24-F832BCE995F6}"/>
    <w:embedBold r:id="rId3" w:fontKey="{25BCBB8D-E8B5-45A8-B9D0-D7B4E16B046D}"/>
    <w:embedBoldItalic r:id="rId4" w:fontKey="{B66551A0-F74A-4E7D-B63A-3C4D55D8DDA7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E08221BE-6438-4AF4-BFDA-D6F9DD77A20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7E900D9-44CF-4804-85CD-2A48B651A59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576E7094-36AE-422D-901F-217E2947B92C}"/>
    <w:embedBold r:id="rId8" w:subsetted="1" w:fontKey="{F72F59FA-0E57-4FE7-8013-CD0854CE9EF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BoldItalic r:id="rId9" w:fontKey="{D67361E0-5F6E-4901-A26E-EA6EE666DA5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0" w:fontKey="{7120E7CA-47BB-4D10-8666-8DE80E4E218A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1" w:fontKey="{7D854D1C-655C-4463-8963-4C0DA3853BC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2" w:fontKey="{78409C43-FD74-43AC-8DDD-D2E78A74C2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3B7C6" w14:textId="77777777" w:rsidR="00B535BE" w:rsidRDefault="00B535B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108" w:type="dxa"/>
      <w:tblLook w:val="01E0" w:firstRow="1" w:lastRow="1" w:firstColumn="1" w:lastColumn="1" w:noHBand="0" w:noVBand="0"/>
    </w:tblPr>
    <w:tblGrid>
      <w:gridCol w:w="3215"/>
      <w:gridCol w:w="3216"/>
      <w:gridCol w:w="3469"/>
    </w:tblGrid>
    <w:tr w:rsidR="00B535BE" w14:paraId="771AA595" w14:textId="77777777">
      <w:tc>
        <w:tcPr>
          <w:tcW w:w="3215" w:type="dxa"/>
          <w:vAlign w:val="bottom"/>
        </w:tcPr>
        <w:p w14:paraId="39FABCDB" w14:textId="77777777" w:rsidR="00B535BE" w:rsidRDefault="00B535BE">
          <w:pPr>
            <w:pStyle w:val="a5"/>
            <w:rPr>
              <w:rFonts w:ascii="Arial Unicode MS" w:hAnsi="Arial Unicode MS" w:cs="Arial Unicode MS"/>
              <w:sz w:val="18"/>
              <w:szCs w:val="18"/>
            </w:rPr>
          </w:pPr>
        </w:p>
      </w:tc>
      <w:tc>
        <w:tcPr>
          <w:tcW w:w="3216" w:type="dxa"/>
          <w:vAlign w:val="bottom"/>
        </w:tcPr>
        <w:p w14:paraId="632BFA65" w14:textId="77777777" w:rsidR="00B535BE" w:rsidRDefault="00B535BE">
          <w:pPr>
            <w:pStyle w:val="a5"/>
            <w:spacing w:line="180" w:lineRule="auto"/>
            <w:jc w:val="right"/>
            <w:rPr>
              <w:rFonts w:ascii="Arial Unicode MS" w:hAnsi="Arial Unicode MS" w:cs="Arial Unicode MS"/>
              <w:sz w:val="16"/>
              <w:szCs w:val="16"/>
            </w:rPr>
          </w:pPr>
        </w:p>
      </w:tc>
      <w:tc>
        <w:tcPr>
          <w:tcW w:w="3469" w:type="dxa"/>
          <w:vAlign w:val="bottom"/>
        </w:tcPr>
        <w:p w14:paraId="2931D08E" w14:textId="1B491A12" w:rsidR="00B535BE" w:rsidRDefault="00D56F51">
          <w:pPr>
            <w:pStyle w:val="a5"/>
            <w:jc w:val="right"/>
            <w:rPr>
              <w:rFonts w:ascii="Arial Unicode MS" w:hAnsi="Arial Unicode MS" w:cs="Arial Unicode MS"/>
              <w:sz w:val="16"/>
              <w:szCs w:val="16"/>
            </w:rPr>
          </w:pPr>
          <w:r>
            <w:rPr>
              <w:rFonts w:ascii="Arial Unicode MS" w:hAnsi="Arial Unicode MS" w:cs="Arial Unicode MS"/>
              <w:sz w:val="16"/>
              <w:szCs w:val="16"/>
            </w:rPr>
            <w:fldChar w:fldCharType="begin"/>
          </w:r>
          <w:r>
            <w:rPr>
              <w:rFonts w:cs="Arial Unicode MS"/>
              <w:sz w:val="16"/>
              <w:szCs w:val="16"/>
            </w:rPr>
            <w:instrText xml:space="preserve"> DATE \@ "dd.MM.yyyy" </w:instrTex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separate"/>
          </w:r>
          <w:r w:rsidR="0035667E">
            <w:rPr>
              <w:rFonts w:cs="Arial Unicode MS"/>
              <w:noProof/>
              <w:sz w:val="16"/>
              <w:szCs w:val="16"/>
            </w:rPr>
            <w:t>09.10.2019</w: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end"/>
          </w:r>
        </w:p>
      </w:tc>
    </w:tr>
  </w:tbl>
  <w:p w14:paraId="544F48B4" w14:textId="77777777" w:rsidR="00B535BE" w:rsidRDefault="00B535BE">
    <w:pPr>
      <w:pStyle w:val="a5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70329" w14:textId="77777777" w:rsidR="00B535BE" w:rsidRDefault="00B535B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FED26C" w14:textId="77777777" w:rsidR="00323FF8" w:rsidRDefault="00323FF8">
      <w:r>
        <w:separator/>
      </w:r>
    </w:p>
  </w:footnote>
  <w:footnote w:type="continuationSeparator" w:id="0">
    <w:p w14:paraId="4D70B8B0" w14:textId="77777777" w:rsidR="00323FF8" w:rsidRDefault="00323F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67A9E" w14:textId="77777777" w:rsidR="00B535BE" w:rsidRDefault="00B535B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4"/>
      <w:gridCol w:w="6"/>
      <w:gridCol w:w="101"/>
    </w:tblGrid>
    <w:tr w:rsidR="00B535BE" w14:paraId="14111149" w14:textId="77777777">
      <w:trPr>
        <w:trHeight w:val="706"/>
        <w:tblHeader/>
      </w:trPr>
      <w:tc>
        <w:tcPr>
          <w:tcW w:w="1627" w:type="dxa"/>
          <w:shd w:val="clear" w:color="auto" w:fill="auto"/>
          <w:vAlign w:val="center"/>
        </w:tcPr>
        <w:tbl>
          <w:tblPr>
            <w:tblpPr w:leftFromText="180" w:rightFromText="180" w:vertAnchor="text" w:tblpX="-46" w:tblpY="1"/>
            <w:tblOverlap w:val="never"/>
            <w:tblW w:w="9834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2122"/>
            <w:gridCol w:w="5584"/>
            <w:gridCol w:w="2128"/>
          </w:tblGrid>
          <w:tr w:rsidR="0035667E" w14:paraId="0F22F5F8" w14:textId="77777777" w:rsidTr="0035667E">
            <w:trPr>
              <w:trHeight w:val="400"/>
            </w:trPr>
            <w:tc>
              <w:tcPr>
                <w:tcW w:w="212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CEC7FF4" w14:textId="5DB80FE6" w:rsidR="0035667E" w:rsidRDefault="0035667E" w:rsidP="0035667E">
                <w:pPr>
                  <w:pStyle w:val="a3"/>
                  <w:rPr>
                    <w:sz w:val="20"/>
                    <w:szCs w:val="20"/>
                  </w:rPr>
                </w:pPr>
                <w:bookmarkStart w:id="0" w:name="_GoBack"/>
                <w:bookmarkEnd w:id="0"/>
                <w:r>
                  <w:rPr>
                    <w:noProof/>
                    <w:sz w:val="20"/>
                    <w:szCs w:val="20"/>
                  </w:rPr>
                  <w:drawing>
                    <wp:inline distT="0" distB="0" distL="0" distR="0" wp14:anchorId="64A8059F" wp14:editId="76431DFF">
                      <wp:extent cx="1190625" cy="504825"/>
                      <wp:effectExtent l="0" t="0" r="9525" b="9525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5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7F5694A" w14:textId="77777777" w:rsidR="0035667E" w:rsidRDefault="0035667E" w:rsidP="0035667E">
                <w:pPr>
                  <w:shd w:val="clear" w:color="auto" w:fill="FFFFFF"/>
                  <w:contextualSpacing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ООО «Доступные решения»  ОГРН 1157847164969  ИНН 7814225775 </w:t>
                </w:r>
              </w:p>
              <w:p w14:paraId="5CD517D2" w14:textId="77777777" w:rsidR="0035667E" w:rsidRDefault="0035667E" w:rsidP="0035667E">
                <w:pPr>
                  <w:shd w:val="clear" w:color="auto" w:fill="FFFFFF"/>
                  <w:contextualSpacing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198095 г. Санкт-Петербург, Химический переулок, дом 1-БВ, офис 211 </w:t>
                </w:r>
                <w:hyperlink r:id="rId2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www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  <w:r w:rsidRPr="0035667E">
                  <w:rPr>
                    <w:rStyle w:val="a8"/>
                    <w:sz w:val="18"/>
                    <w:szCs w:val="20"/>
                    <w:bdr w:val="none" w:sz="0" w:space="0" w:color="auto" w:frame="1"/>
                  </w:rPr>
                  <w:t xml:space="preserve">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Тел: +7(812) 628-74-10;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e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>-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mail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: </w:t>
                </w:r>
                <w:hyperlink r:id="rId3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info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@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</w:p>
            </w:tc>
            <w:tc>
              <w:tcPr>
                <w:tcW w:w="21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5FFA841" w14:textId="77777777" w:rsidR="0035667E" w:rsidRDefault="0035667E" w:rsidP="0035667E">
                <w:pPr>
                  <w:shd w:val="clear" w:color="auto" w:fill="FFFFFF"/>
                  <w:contextualSpacing/>
                  <w:textAlignment w:val="baseline"/>
                  <w:rPr>
                    <w:rFonts w:eastAsia="Calibri"/>
                    <w:sz w:val="20"/>
                    <w:szCs w:val="20"/>
                    <w:lang w:eastAsia="en-US"/>
                  </w:rPr>
                </w:pPr>
              </w:p>
              <w:p w14:paraId="6BE6C510" w14:textId="77777777" w:rsidR="0035667E" w:rsidRDefault="0035667E" w:rsidP="0035667E">
                <w:pPr>
                  <w:shd w:val="clear" w:color="auto" w:fill="FFFFFF"/>
                  <w:contextualSpacing/>
                  <w:textAlignment w:val="baseline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Страница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PAGE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  <w:r>
                  <w:rPr>
                    <w:sz w:val="20"/>
                    <w:szCs w:val="20"/>
                  </w:rPr>
                  <w:t xml:space="preserve"> из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NUMPAGES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310A693E" w14:textId="5E79ED71" w:rsidR="00B535BE" w:rsidRDefault="00B535BE">
          <w:pPr>
            <w:jc w:val="center"/>
            <w:rPr>
              <w:rFonts w:ascii="Arial Unicode MS" w:hAnsi="Arial Unicode MS"/>
            </w:rPr>
          </w:pPr>
        </w:p>
      </w:tc>
      <w:tc>
        <w:tcPr>
          <w:tcW w:w="60" w:type="dxa"/>
          <w:shd w:val="clear" w:color="auto" w:fill="auto"/>
        </w:tcPr>
        <w:p w14:paraId="77743295" w14:textId="77777777" w:rsidR="00B535BE" w:rsidRDefault="00D56F51">
          <w:pPr>
            <w:rPr>
              <w:rFonts w:ascii="Arial Unicode MS" w:hAnsi="Arial Unicode MS"/>
            </w:rPr>
          </w:pP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</w:p>
      </w:tc>
      <w:tc>
        <w:tcPr>
          <w:tcW w:w="8213" w:type="dxa"/>
          <w:shd w:val="clear" w:color="auto" w:fill="auto"/>
        </w:tcPr>
        <w:p w14:paraId="3FC56DC6" w14:textId="0696FE24" w:rsidR="00B535BE" w:rsidRDefault="00B535BE">
          <w:pPr>
            <w:jc w:val="right"/>
            <w:rPr>
              <w:rFonts w:ascii="Arial Unicode MS" w:hAnsi="Arial Unicode MS"/>
            </w:rPr>
          </w:pPr>
        </w:p>
      </w:tc>
    </w:tr>
    <w:tr w:rsidR="00B535BE" w14:paraId="61435906" w14:textId="77777777">
      <w:trPr>
        <w:trHeight w:val="79"/>
        <w:tblHeader/>
      </w:trPr>
      <w:tc>
        <w:tcPr>
          <w:tcW w:w="7195" w:type="dxa"/>
          <w:gridSpan w:val="2"/>
          <w:shd w:val="clear" w:color="auto" w:fill="auto"/>
          <w:vAlign w:val="center"/>
        </w:tcPr>
        <w:p w14:paraId="6DD0D484" w14:textId="77777777" w:rsidR="00B535BE" w:rsidRDefault="00D56F51">
          <w:pPr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Fonts w:ascii="Arial Unicode MS" w:hAnsi="Arial Unicode MS" w:cs="Arial Unicode MS"/>
              <w:sz w:val="18"/>
              <w:szCs w:val="18"/>
            </w:rPr>
            <w:t>Грузоподъемное устройство без противовеса</w:t>
          </w:r>
        </w:p>
      </w:tc>
      <w:tc>
        <w:tcPr>
          <w:tcW w:w="2705" w:type="dxa"/>
          <w:shd w:val="clear" w:color="auto" w:fill="auto"/>
          <w:vAlign w:val="center"/>
        </w:tcPr>
        <w:p w14:paraId="7F75B23A" w14:textId="77777777" w:rsidR="00B535BE" w:rsidRDefault="00D56F51">
          <w:pPr>
            <w:jc w:val="center"/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PAGE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FB0991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2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t xml:space="preserve"> - 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NUMPAGES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FB0991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8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</w:p>
      </w:tc>
    </w:tr>
  </w:tbl>
  <w:p w14:paraId="6FBB220E" w14:textId="77777777" w:rsidR="00B535BE" w:rsidRDefault="00B535BE">
    <w:pPr>
      <w:pStyle w:val="a3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D5AB1" w14:textId="77777777" w:rsidR="00B535BE" w:rsidRDefault="00B535B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" w15:restartNumberingAfterBreak="0">
    <w:nsid w:val="00000062"/>
    <w:multiLevelType w:val="hybridMultilevel"/>
    <w:tmpl w:val="00000000"/>
    <w:lvl w:ilvl="0" w:tplc="6896B3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CE275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AC2B3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2042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9430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024AB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9021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CE916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1CA68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63"/>
    <w:multiLevelType w:val="multilevel"/>
    <w:tmpl w:val="2DC8A1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 w15:restartNumberingAfterBreak="0">
    <w:nsid w:val="00000064"/>
    <w:multiLevelType w:val="hybridMultilevel"/>
    <w:tmpl w:val="00000000"/>
    <w:lvl w:ilvl="0" w:tplc="3DBCE636">
      <w:start w:val="1"/>
      <w:numFmt w:val="decimal"/>
      <w:lvlText w:val="%1."/>
      <w:lvlJc w:val="left"/>
      <w:pPr>
        <w:ind w:left="720" w:hanging="360"/>
      </w:pPr>
    </w:lvl>
    <w:lvl w:ilvl="1" w:tplc="5CC2DA34">
      <w:start w:val="1"/>
      <w:numFmt w:val="decimal"/>
      <w:lvlText w:val="%2."/>
      <w:lvlJc w:val="left"/>
      <w:pPr>
        <w:ind w:left="1440" w:hanging="360"/>
      </w:pPr>
    </w:lvl>
    <w:lvl w:ilvl="2" w:tplc="764007E6">
      <w:start w:val="1"/>
      <w:numFmt w:val="decimal"/>
      <w:lvlText w:val="%3."/>
      <w:lvlJc w:val="left"/>
      <w:pPr>
        <w:ind w:left="2160" w:hanging="360"/>
      </w:pPr>
    </w:lvl>
    <w:lvl w:ilvl="3" w:tplc="63D66546">
      <w:start w:val="1"/>
      <w:numFmt w:val="decimal"/>
      <w:lvlText w:val="%4."/>
      <w:lvlJc w:val="left"/>
      <w:pPr>
        <w:ind w:left="2880" w:hanging="360"/>
      </w:pPr>
    </w:lvl>
    <w:lvl w:ilvl="4" w:tplc="A1B051A6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 w:tplc="A8D8F456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 w:tplc="46F6C93E">
      <w:start w:val="1"/>
      <w:numFmt w:val="decimal"/>
      <w:lvlText w:val=""/>
      <w:lvlJc w:val="left"/>
    </w:lvl>
    <w:lvl w:ilvl="7" w:tplc="F6106296">
      <w:start w:val="1"/>
      <w:numFmt w:val="decimal"/>
      <w:lvlText w:val=""/>
      <w:lvlJc w:val="left"/>
    </w:lvl>
    <w:lvl w:ilvl="8" w:tplc="B2D0629C">
      <w:start w:val="1"/>
      <w:numFmt w:val="decimal"/>
      <w:lvlText w:val=""/>
      <w:lvlJc w:val="left"/>
    </w:lvl>
  </w:abstractNum>
  <w:abstractNum w:abstractNumId="5" w15:restartNumberingAfterBreak="0">
    <w:nsid w:val="352A45F3"/>
    <w:multiLevelType w:val="hybridMultilevel"/>
    <w:tmpl w:val="801087A4"/>
    <w:lvl w:ilvl="0" w:tplc="4BB486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8ED5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3122A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5E8A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F86F3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402D7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1006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2003E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D0860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35BE"/>
    <w:rsid w:val="00323FF8"/>
    <w:rsid w:val="0035667E"/>
    <w:rsid w:val="00B535BE"/>
    <w:rsid w:val="00D56F51"/>
    <w:rsid w:val="00FB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80D09B"/>
  <w15:docId w15:val="{B9C11F10-6EA1-419F-B36E-C32271822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sid w:val="00F321DB"/>
    <w:rPr>
      <w:sz w:val="24"/>
      <w:szCs w:val="24"/>
    </w:rPr>
  </w:style>
  <w:style w:type="paragraph" w:styleId="2">
    <w:name w:val="heading 2"/>
    <w:basedOn w:val="a"/>
    <w:next w:val="a"/>
    <w:rsid w:val="005D1933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E3098"/>
    <w:pPr>
      <w:tabs>
        <w:tab w:val="center" w:pos="4536"/>
        <w:tab w:val="right" w:pos="9072"/>
      </w:tabs>
    </w:pPr>
  </w:style>
  <w:style w:type="paragraph" w:styleId="a5">
    <w:name w:val="footer"/>
    <w:basedOn w:val="a"/>
    <w:rsid w:val="00FE3098"/>
    <w:pPr>
      <w:tabs>
        <w:tab w:val="center" w:pos="4536"/>
        <w:tab w:val="right" w:pos="9072"/>
      </w:tabs>
    </w:pPr>
  </w:style>
  <w:style w:type="character" w:styleId="a6">
    <w:name w:val="page number"/>
    <w:basedOn w:val="a0"/>
    <w:rsid w:val="00FE3098"/>
  </w:style>
  <w:style w:type="table" w:styleId="a7">
    <w:name w:val="Table Grid"/>
    <w:basedOn w:val="a1"/>
    <w:rsid w:val="00476076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B099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0991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35667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32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vasol.ru" TargetMode="External"/><Relationship Id="rId2" Type="http://schemas.openxmlformats.org/officeDocument/2006/relationships/hyperlink" Target="http://www.avasol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949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protocolProjekt</vt:lpstr>
    </vt:vector>
  </TitlesOfParts>
  <Company>bhn</Company>
  <LinksUpToDate>false</LinksUpToDate>
  <CharactersWithSpaces>6349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protocolProjekt</dc:title>
  <dc:creator>Ponomarjow</dc:creator>
  <cp:lastModifiedBy>Железный Павел Александрович</cp:lastModifiedBy>
  <cp:revision>3</cp:revision>
  <dcterms:created xsi:type="dcterms:W3CDTF">2017-01-11T07:18:00Z</dcterms:created>
  <dcterms:modified xsi:type="dcterms:W3CDTF">2019-10-09T08:53:00Z</dcterms:modified>
</cp:coreProperties>
</file>