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A7C92" w14:textId="77777777" w:rsidR="00AF6365" w:rsidRPr="001C1077" w:rsidRDefault="002A32E4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1C1077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AF6365" w14:paraId="6DC66C9A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68C99AF8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194B0333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AF6365" w14:paraId="2214E7F3" w14:textId="77777777">
        <w:trPr>
          <w:trHeight w:val="20"/>
        </w:trPr>
        <w:tc>
          <w:tcPr>
            <w:tcW w:w="3420" w:type="dxa"/>
          </w:tcPr>
          <w:p w14:paraId="70414F2C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14873550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AF6365" w14:paraId="43DFA957" w14:textId="77777777">
        <w:trPr>
          <w:trHeight w:val="20"/>
        </w:trPr>
        <w:tc>
          <w:tcPr>
            <w:tcW w:w="3420" w:type="dxa"/>
          </w:tcPr>
          <w:p w14:paraId="17131D5C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535A2238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AF6365" w14:paraId="6E70AB19" w14:textId="77777777">
        <w:trPr>
          <w:trHeight w:val="20"/>
        </w:trPr>
        <w:tc>
          <w:tcPr>
            <w:tcW w:w="3420" w:type="dxa"/>
          </w:tcPr>
          <w:p w14:paraId="76705721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4ECB75BD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AF6365" w14:paraId="1CE8586E" w14:textId="77777777">
        <w:trPr>
          <w:trHeight w:val="20"/>
        </w:trPr>
        <w:tc>
          <w:tcPr>
            <w:tcW w:w="3420" w:type="dxa"/>
          </w:tcPr>
          <w:p w14:paraId="7360DD4F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66170A05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18953C0B" w14:textId="77777777" w:rsidR="00AF6365" w:rsidRDefault="00AF6365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AF6365" w14:paraId="2430A88D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02D41CC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5341F3BE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AF6365" w14:paraId="36E94CBC" w14:textId="77777777">
        <w:trPr>
          <w:trHeight w:val="20"/>
        </w:trPr>
        <w:tc>
          <w:tcPr>
            <w:tcW w:w="3420" w:type="dxa"/>
          </w:tcPr>
          <w:p w14:paraId="79BEEB9B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2C6196F7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7C960D4D" w14:textId="77777777">
        <w:trPr>
          <w:trHeight w:val="20"/>
        </w:trPr>
        <w:tc>
          <w:tcPr>
            <w:tcW w:w="3420" w:type="dxa"/>
          </w:tcPr>
          <w:p w14:paraId="2F319B52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1D205628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5BD3DACA" w14:textId="77777777">
        <w:trPr>
          <w:trHeight w:val="20"/>
        </w:trPr>
        <w:tc>
          <w:tcPr>
            <w:tcW w:w="3420" w:type="dxa"/>
          </w:tcPr>
          <w:p w14:paraId="23893BD6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62C933C4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75D56C33" w14:textId="77777777">
        <w:trPr>
          <w:trHeight w:val="20"/>
        </w:trPr>
        <w:tc>
          <w:tcPr>
            <w:tcW w:w="3420" w:type="dxa"/>
          </w:tcPr>
          <w:p w14:paraId="697D697F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0B451F7B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5D30B076" w14:textId="77777777">
        <w:trPr>
          <w:trHeight w:val="20"/>
        </w:trPr>
        <w:tc>
          <w:tcPr>
            <w:tcW w:w="3420" w:type="dxa"/>
          </w:tcPr>
          <w:p w14:paraId="17A4DB6A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2A8220CA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7BC6C7C4" w14:textId="77777777">
        <w:trPr>
          <w:trHeight w:val="20"/>
        </w:trPr>
        <w:tc>
          <w:tcPr>
            <w:tcW w:w="3420" w:type="dxa"/>
          </w:tcPr>
          <w:p w14:paraId="2FEE78DB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6A9F492A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6E9EE61F" w14:textId="77777777">
        <w:trPr>
          <w:trHeight w:val="20"/>
        </w:trPr>
        <w:tc>
          <w:tcPr>
            <w:tcW w:w="3420" w:type="dxa"/>
          </w:tcPr>
          <w:p w14:paraId="13EA9F8B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2AF75C5B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68C8C075" w14:textId="77777777">
        <w:trPr>
          <w:trHeight w:val="20"/>
        </w:trPr>
        <w:tc>
          <w:tcPr>
            <w:tcW w:w="3420" w:type="dxa"/>
          </w:tcPr>
          <w:p w14:paraId="60EF3603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53F7E994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788C45B5" w14:textId="77777777" w:rsidR="00AF6365" w:rsidRDefault="00AF6365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AF6365" w14:paraId="2F0046C4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85B1E99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1AB1B883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AF6365" w14:paraId="40A5DA7B" w14:textId="77777777">
        <w:trPr>
          <w:trHeight w:val="20"/>
        </w:trPr>
        <w:tc>
          <w:tcPr>
            <w:tcW w:w="3420" w:type="dxa"/>
          </w:tcPr>
          <w:p w14:paraId="38A7AA7D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13445CB9" w14:textId="77777777" w:rsidR="00AF6365" w:rsidRDefault="00AF636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4617B3E2" w14:textId="77777777">
        <w:trPr>
          <w:trHeight w:val="20"/>
        </w:trPr>
        <w:tc>
          <w:tcPr>
            <w:tcW w:w="3420" w:type="dxa"/>
          </w:tcPr>
          <w:p w14:paraId="35BB8025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752FCEA6" w14:textId="77777777" w:rsidR="00AF6365" w:rsidRDefault="002A32E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165CCF6D" w14:textId="77777777" w:rsidR="00AF6365" w:rsidRDefault="00AF6365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AF6365" w14:paraId="3D612AEB" w14:textId="77777777">
        <w:trPr>
          <w:trHeight w:val="2097"/>
        </w:trPr>
        <w:tc>
          <w:tcPr>
            <w:tcW w:w="3420" w:type="dxa"/>
          </w:tcPr>
          <w:p w14:paraId="018E58C6" w14:textId="77777777" w:rsidR="00AF6365" w:rsidRDefault="002A32E4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4CF0650B" w14:textId="77777777" w:rsidR="00AF6365" w:rsidRDefault="00AF6365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53B84918" w14:textId="77777777" w:rsidR="00AF6365" w:rsidRDefault="00AF6365">
      <w:pPr>
        <w:widowControl w:val="0"/>
        <w:rPr>
          <w:szCs w:val="18"/>
          <w:lang w:val="en-GB"/>
        </w:rPr>
      </w:pPr>
    </w:p>
    <w:p w14:paraId="5FD901BF" w14:textId="77777777" w:rsidR="00AF6365" w:rsidRDefault="002A32E4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AF636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2324E909" w14:textId="77777777" w:rsidR="00AF6365" w:rsidRDefault="002A32E4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5A0CC048" w14:textId="77777777" w:rsidR="00AF6365" w:rsidRDefault="00CB070A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7636C973" wp14:editId="2EDB428E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64F8" w14:textId="77777777" w:rsidR="00AF6365" w:rsidRDefault="00AF636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AF6365" w14:paraId="778BB3AA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52E35DA0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AF6365" w14:paraId="2C192A87" w14:textId="77777777">
        <w:trPr>
          <w:trHeight w:val="23"/>
        </w:trPr>
        <w:tc>
          <w:tcPr>
            <w:tcW w:w="5580" w:type="dxa"/>
          </w:tcPr>
          <w:p w14:paraId="45787A37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ведущего шкива:</w:t>
            </w:r>
          </w:p>
        </w:tc>
        <w:tc>
          <w:tcPr>
            <w:tcW w:w="1260" w:type="dxa"/>
          </w:tcPr>
          <w:p w14:paraId="39F57AC1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Cor</w:t>
            </w:r>
            <w:proofErr w:type="spellEnd"/>
          </w:p>
        </w:tc>
        <w:tc>
          <w:tcPr>
            <w:tcW w:w="1620" w:type="dxa"/>
          </w:tcPr>
          <w:p w14:paraId="197311BC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E7C280B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AF6365" w14:paraId="39F20E8B" w14:textId="77777777">
        <w:trPr>
          <w:trHeight w:val="23"/>
        </w:trPr>
        <w:tc>
          <w:tcPr>
            <w:tcW w:w="5580" w:type="dxa"/>
          </w:tcPr>
          <w:p w14:paraId="5C8152AF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Запасовка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груза:</w:t>
            </w:r>
          </w:p>
        </w:tc>
        <w:tc>
          <w:tcPr>
            <w:tcW w:w="1260" w:type="dxa"/>
          </w:tcPr>
          <w:p w14:paraId="684DF503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11BD7472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C28F2A9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AF6365" w14:paraId="03FD3669" w14:textId="77777777">
        <w:trPr>
          <w:trHeight w:val="23"/>
        </w:trPr>
        <w:tc>
          <w:tcPr>
            <w:tcW w:w="5580" w:type="dxa"/>
          </w:tcPr>
          <w:p w14:paraId="1624B979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Запасовка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противовеса:</w:t>
            </w:r>
          </w:p>
        </w:tc>
        <w:tc>
          <w:tcPr>
            <w:tcW w:w="1260" w:type="dxa"/>
          </w:tcPr>
          <w:p w14:paraId="19EC1BAB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Ctw</w:t>
            </w:r>
            <w:proofErr w:type="spellEnd"/>
          </w:p>
        </w:tc>
        <w:tc>
          <w:tcPr>
            <w:tcW w:w="1620" w:type="dxa"/>
          </w:tcPr>
          <w:p w14:paraId="11EE3841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AF0D3E0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AF6365" w14:paraId="669A2078" w14:textId="77777777">
        <w:trPr>
          <w:trHeight w:val="23"/>
        </w:trPr>
        <w:tc>
          <w:tcPr>
            <w:tcW w:w="5580" w:type="dxa"/>
          </w:tcPr>
          <w:p w14:paraId="241CFB57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противовеса:</w:t>
            </w:r>
          </w:p>
        </w:tc>
        <w:tc>
          <w:tcPr>
            <w:tcW w:w="1260" w:type="dxa"/>
          </w:tcPr>
          <w:p w14:paraId="06E2FDFE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Ctw</w:t>
            </w:r>
            <w:proofErr w:type="spellEnd"/>
          </w:p>
        </w:tc>
        <w:tc>
          <w:tcPr>
            <w:tcW w:w="1620" w:type="dxa"/>
          </w:tcPr>
          <w:p w14:paraId="4D36B464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6B3463B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AF6365" w14:paraId="16FA7F51" w14:textId="77777777">
        <w:trPr>
          <w:trHeight w:val="23"/>
        </w:trPr>
        <w:tc>
          <w:tcPr>
            <w:tcW w:w="5580" w:type="dxa"/>
          </w:tcPr>
          <w:p w14:paraId="41DC9008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подъемной клети:</w:t>
            </w:r>
          </w:p>
        </w:tc>
        <w:tc>
          <w:tcPr>
            <w:tcW w:w="1260" w:type="dxa"/>
          </w:tcPr>
          <w:p w14:paraId="458E6716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Cbn</w:t>
            </w:r>
            <w:proofErr w:type="spellEnd"/>
          </w:p>
        </w:tc>
        <w:tc>
          <w:tcPr>
            <w:tcW w:w="1620" w:type="dxa"/>
          </w:tcPr>
          <w:p w14:paraId="03158B3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C8A76BF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AF6365" w14:paraId="45D23E4C" w14:textId="77777777">
        <w:trPr>
          <w:trHeight w:val="23"/>
        </w:trPr>
        <w:tc>
          <w:tcPr>
            <w:tcW w:w="5580" w:type="dxa"/>
          </w:tcPr>
          <w:p w14:paraId="22F30FA2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 момент инерции:</w:t>
            </w:r>
          </w:p>
        </w:tc>
        <w:tc>
          <w:tcPr>
            <w:tcW w:w="1260" w:type="dxa"/>
          </w:tcPr>
          <w:p w14:paraId="61AB7F15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  <w:proofErr w:type="spellEnd"/>
          </w:p>
        </w:tc>
        <w:tc>
          <w:tcPr>
            <w:tcW w:w="1620" w:type="dxa"/>
          </w:tcPr>
          <w:p w14:paraId="0B37428A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2006FEA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AF6365" w14:paraId="3B4E2457" w14:textId="77777777">
        <w:trPr>
          <w:trHeight w:val="23"/>
        </w:trPr>
        <w:tc>
          <w:tcPr>
            <w:tcW w:w="5580" w:type="dxa"/>
          </w:tcPr>
          <w:p w14:paraId="2DACBEBB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кабеля:</w:t>
            </w:r>
          </w:p>
        </w:tc>
        <w:tc>
          <w:tcPr>
            <w:tcW w:w="1260" w:type="dxa"/>
          </w:tcPr>
          <w:p w14:paraId="571DCC98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Rop</w:t>
            </w:r>
            <w:proofErr w:type="spellEnd"/>
          </w:p>
        </w:tc>
        <w:tc>
          <w:tcPr>
            <w:tcW w:w="1620" w:type="dxa"/>
          </w:tcPr>
          <w:p w14:paraId="2D3EDA0E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F402812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AF6365" w14:paraId="539FB9E0" w14:textId="77777777">
        <w:trPr>
          <w:trHeight w:val="23"/>
        </w:trPr>
        <w:tc>
          <w:tcPr>
            <w:tcW w:w="5580" w:type="dxa"/>
          </w:tcPr>
          <w:p w14:paraId="3FD4E35D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троса:</w:t>
            </w:r>
          </w:p>
        </w:tc>
        <w:tc>
          <w:tcPr>
            <w:tcW w:w="1260" w:type="dxa"/>
          </w:tcPr>
          <w:p w14:paraId="652344BE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Rop</w:t>
            </w:r>
            <w:proofErr w:type="spellEnd"/>
          </w:p>
        </w:tc>
        <w:tc>
          <w:tcPr>
            <w:tcW w:w="1620" w:type="dxa"/>
          </w:tcPr>
          <w:p w14:paraId="151124B0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DB92A7C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AF6365" w14:paraId="5B52C7EE" w14:textId="77777777">
        <w:trPr>
          <w:trHeight w:val="23"/>
        </w:trPr>
        <w:tc>
          <w:tcPr>
            <w:tcW w:w="5580" w:type="dxa"/>
          </w:tcPr>
          <w:p w14:paraId="31AAB69E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Активная масса троса:</w:t>
            </w:r>
          </w:p>
        </w:tc>
        <w:tc>
          <w:tcPr>
            <w:tcW w:w="1260" w:type="dxa"/>
          </w:tcPr>
          <w:p w14:paraId="7D2CA8FB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acv,Rop</w:t>
            </w:r>
            <w:proofErr w:type="spellEnd"/>
          </w:p>
        </w:tc>
        <w:tc>
          <w:tcPr>
            <w:tcW w:w="1620" w:type="dxa"/>
          </w:tcPr>
          <w:p w14:paraId="355BA05E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724014E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AF6365" w14:paraId="69E6E98C" w14:textId="77777777">
        <w:trPr>
          <w:trHeight w:val="23"/>
        </w:trPr>
        <w:tc>
          <w:tcPr>
            <w:tcW w:w="5580" w:type="dxa"/>
          </w:tcPr>
          <w:p w14:paraId="11CCD0F4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шахты:</w:t>
            </w:r>
          </w:p>
        </w:tc>
        <w:tc>
          <w:tcPr>
            <w:tcW w:w="1260" w:type="dxa"/>
          </w:tcPr>
          <w:p w14:paraId="7978CBCC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  <w:proofErr w:type="spellEnd"/>
          </w:p>
        </w:tc>
        <w:tc>
          <w:tcPr>
            <w:tcW w:w="1620" w:type="dxa"/>
          </w:tcPr>
          <w:p w14:paraId="2A2F42ED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22754A3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AF6365" w14:paraId="1E81267F" w14:textId="77777777">
        <w:trPr>
          <w:trHeight w:val="23"/>
        </w:trPr>
        <w:tc>
          <w:tcPr>
            <w:tcW w:w="5580" w:type="dxa"/>
          </w:tcPr>
          <w:p w14:paraId="5A9A9545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роликов:</w:t>
            </w:r>
          </w:p>
        </w:tc>
        <w:tc>
          <w:tcPr>
            <w:tcW w:w="1260" w:type="dxa"/>
          </w:tcPr>
          <w:p w14:paraId="775D6A1B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Pll</w:t>
            </w:r>
            <w:proofErr w:type="spellEnd"/>
          </w:p>
        </w:tc>
        <w:tc>
          <w:tcPr>
            <w:tcW w:w="1620" w:type="dxa"/>
          </w:tcPr>
          <w:p w14:paraId="55BC792E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A81BECA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AF6365" w14:paraId="06C9B830" w14:textId="77777777">
        <w:trPr>
          <w:trHeight w:val="23"/>
        </w:trPr>
        <w:tc>
          <w:tcPr>
            <w:tcW w:w="5580" w:type="dxa"/>
          </w:tcPr>
          <w:p w14:paraId="5BAEAB2E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ведущего шкива:</w:t>
            </w:r>
          </w:p>
        </w:tc>
        <w:tc>
          <w:tcPr>
            <w:tcW w:w="1260" w:type="dxa"/>
          </w:tcPr>
          <w:p w14:paraId="56E9E3C5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</w:p>
        </w:tc>
        <w:tc>
          <w:tcPr>
            <w:tcW w:w="1620" w:type="dxa"/>
          </w:tcPr>
          <w:p w14:paraId="65D3D129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A0BEE82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AF6365" w14:paraId="69319351" w14:textId="77777777">
        <w:trPr>
          <w:trHeight w:val="23"/>
        </w:trPr>
        <w:tc>
          <w:tcPr>
            <w:tcW w:w="5580" w:type="dxa"/>
          </w:tcPr>
          <w:p w14:paraId="03ABBD71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6E8F4DC6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  <w:proofErr w:type="spellEnd"/>
          </w:p>
        </w:tc>
        <w:tc>
          <w:tcPr>
            <w:tcW w:w="1620" w:type="dxa"/>
          </w:tcPr>
          <w:p w14:paraId="0AA787D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5812ED9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</w:p>
        </w:tc>
      </w:tr>
      <w:tr w:rsidR="00AF6365" w14:paraId="52564C2C" w14:textId="77777777">
        <w:trPr>
          <w:trHeight w:val="23"/>
        </w:trPr>
        <w:tc>
          <w:tcPr>
            <w:tcW w:w="5580" w:type="dxa"/>
          </w:tcPr>
          <w:p w14:paraId="2DED85FC" w14:textId="77777777" w:rsidR="00AF6365" w:rsidRDefault="002A32E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0C39DC2F" w14:textId="77777777" w:rsidR="00AF6365" w:rsidRDefault="00AF6365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22C09D11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53B51A43" w14:textId="77777777" w:rsidR="00AF6365" w:rsidRDefault="00AF6365">
      <w:pPr>
        <w:widowControl w:val="0"/>
      </w:pPr>
    </w:p>
    <w:p w14:paraId="65BD53DB" w14:textId="77777777" w:rsidR="00AF6365" w:rsidRDefault="002A32E4">
      <w:pPr>
        <w:widowControl w:val="0"/>
        <w:rPr>
          <w:rFonts w:ascii="Arial Unicode MS" w:hAnsi="Arial Unicode MS" w:cs="Arial Unicode MS"/>
          <w:sz w:val="18"/>
          <w:szCs w:val="18"/>
        </w:rPr>
        <w:sectPr w:rsidR="00AF636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2B46D865" w14:textId="77777777" w:rsidR="00AF6365" w:rsidRDefault="00AF636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F6365" w14:paraId="07E02437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7E85A61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AF6365" w14:paraId="15D06B7E" w14:textId="77777777">
        <w:trPr>
          <w:trHeight w:val="23"/>
        </w:trPr>
        <w:tc>
          <w:tcPr>
            <w:tcW w:w="9900" w:type="dxa"/>
          </w:tcPr>
          <w:p w14:paraId="3CDA17D0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77B88DF2" w14:textId="77777777" w:rsidR="00AF6365" w:rsidRDefault="00AF636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F6365" w14:paraId="3F92F3B2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7E2A808F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AF6365" w14:paraId="0C7AD047" w14:textId="77777777">
        <w:trPr>
          <w:trHeight w:val="23"/>
        </w:trPr>
        <w:tc>
          <w:tcPr>
            <w:tcW w:w="9900" w:type="dxa"/>
          </w:tcPr>
          <w:p w14:paraId="039BD659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5E94F341" w14:textId="77777777" w:rsidR="00AF6365" w:rsidRDefault="00AF6365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AF6365" w14:paraId="76DEBCAB" w14:textId="77777777">
        <w:trPr>
          <w:trHeight w:val="20"/>
        </w:trPr>
        <w:tc>
          <w:tcPr>
            <w:tcW w:w="2388" w:type="dxa"/>
          </w:tcPr>
          <w:p w14:paraId="1344FF0D" w14:textId="77777777" w:rsidR="00AF6365" w:rsidRDefault="002A32E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58F9418E" w14:textId="77777777" w:rsidR="00AF6365" w:rsidRDefault="002A32E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6D54C863" w14:textId="77777777" w:rsidR="00AF6365" w:rsidRDefault="002A32E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68987C11" w14:textId="77777777" w:rsidR="00AF6365" w:rsidRDefault="002A32E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3CDC8CFD" w14:textId="77777777" w:rsidR="00AF6365" w:rsidRDefault="002A32E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7419A691" w14:textId="77777777" w:rsidR="00AF6365" w:rsidRDefault="002A32E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1717EEA8" w14:textId="77777777" w:rsidR="00AF6365" w:rsidRDefault="002A32E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0C2B5EC1" w14:textId="77777777" w:rsidR="00AF6365" w:rsidRDefault="002A32E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AF6365" w14:paraId="0218FC23" w14:textId="77777777">
        <w:trPr>
          <w:trHeight w:val="20"/>
        </w:trPr>
        <w:tc>
          <w:tcPr>
            <w:tcW w:w="2388" w:type="dxa"/>
            <w:vAlign w:val="center"/>
          </w:tcPr>
          <w:p w14:paraId="59F8F2EA" w14:textId="77777777" w:rsidR="00AF6365" w:rsidRDefault="00AF636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3E8BF285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19E3A74B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4D95ACF4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AF6365" w14:paraId="77FFDB47" w14:textId="77777777">
        <w:trPr>
          <w:trHeight w:val="20"/>
        </w:trPr>
        <w:tc>
          <w:tcPr>
            <w:tcW w:w="2388" w:type="dxa"/>
          </w:tcPr>
          <w:p w14:paraId="138D88FC" w14:textId="77777777" w:rsidR="00AF6365" w:rsidRDefault="00AF636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7CCDCDA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4941759B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F49900D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74282D45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45D954B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5535475F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AF6365" w14:paraId="04E7C370" w14:textId="77777777">
        <w:trPr>
          <w:trHeight w:val="20"/>
        </w:trPr>
        <w:tc>
          <w:tcPr>
            <w:tcW w:w="2388" w:type="dxa"/>
          </w:tcPr>
          <w:p w14:paraId="2D8C35D8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6FA6D77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004671CF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988C42E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7EDAD21B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BBB4348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4A10E32B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AF6365" w14:paraId="319D4C02" w14:textId="77777777">
        <w:trPr>
          <w:trHeight w:val="20"/>
        </w:trPr>
        <w:tc>
          <w:tcPr>
            <w:tcW w:w="2388" w:type="dxa"/>
          </w:tcPr>
          <w:p w14:paraId="4A4158DC" w14:textId="77777777" w:rsidR="00AF6365" w:rsidRDefault="00AF636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47FABA1A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78C24A8A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0B27AD4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6A1F0A07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3D0A7C7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36C15316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AF6365" w14:paraId="60A7746B" w14:textId="77777777">
        <w:trPr>
          <w:trHeight w:val="20"/>
        </w:trPr>
        <w:tc>
          <w:tcPr>
            <w:tcW w:w="2388" w:type="dxa"/>
          </w:tcPr>
          <w:p w14:paraId="7A79BA78" w14:textId="77777777" w:rsidR="00AF6365" w:rsidRDefault="00AF636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2AF39451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5D8DB1AE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FE63A47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5E567601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5F9F7C1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51A27676" w14:textId="77777777" w:rsidR="00AF6365" w:rsidRDefault="002A32E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132A07C3" w14:textId="77777777" w:rsidR="00AF6365" w:rsidRDefault="00AF636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F6365" w14:paraId="006BFA3F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E7883FA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AF6365" w14:paraId="4CE2CA73" w14:textId="77777777">
        <w:trPr>
          <w:trHeight w:val="23"/>
        </w:trPr>
        <w:tc>
          <w:tcPr>
            <w:tcW w:w="9900" w:type="dxa"/>
          </w:tcPr>
          <w:p w14:paraId="496BEFFE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AF6365" w14:paraId="71C9DE64" w14:textId="77777777">
        <w:tc>
          <w:tcPr>
            <w:tcW w:w="9900" w:type="dxa"/>
            <w:vAlign w:val="center"/>
          </w:tcPr>
          <w:p w14:paraId="337D87A7" w14:textId="77777777" w:rsidR="00AF6365" w:rsidRDefault="00CB070A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2C950C24" wp14:editId="6CFF90A6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365" w14:paraId="1E190D28" w14:textId="77777777">
        <w:tc>
          <w:tcPr>
            <w:tcW w:w="9900" w:type="dxa"/>
            <w:vAlign w:val="center"/>
          </w:tcPr>
          <w:p w14:paraId="6865A28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421A7187" w14:textId="77777777" w:rsidR="00AF6365" w:rsidRDefault="00AF6365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AF6365" w14:paraId="427456E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82122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7FF07EF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DE02448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ADCAA70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E833AB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B7068E2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AF6365" w14:paraId="24EBE15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5D919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D64204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AF5431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3DB33F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122A64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F10223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6F5256E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FA9C9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9130D4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0B0053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181252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83A709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ABD68B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009E6A7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CD5E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06CDAA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0CEF4B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44BF61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6EA962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64D078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61F6B9D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6BC54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53DAB3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F9F7D1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A4F141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C82CC5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6A5975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76C6AA1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3585F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A21F5D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99E703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4028B9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66F164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4734EF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6F6B099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7F22C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925648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04C8E4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9BD0A3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9FAFCA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27C986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529D113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D00FC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FBB6DD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A304BE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F9B94C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46955D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DCFB2E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01648BB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A4E55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8C0D8A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F027F3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394D53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583DE5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4B64BD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6699E27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ACC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5DFCFA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BEC804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0C24B2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E89DB9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F7B2FA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F6365" w14:paraId="79A795F9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180D7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0885E2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04F767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94357B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D4B4AE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2460EF" w14:textId="77777777" w:rsidR="00AF6365" w:rsidRDefault="00AF636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2D3179E7" w14:textId="77777777" w:rsidR="00AF6365" w:rsidRDefault="00AF6365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F6365" w14:paraId="4C4C5C18" w14:textId="77777777">
        <w:trPr>
          <w:trHeight w:val="23"/>
        </w:trPr>
        <w:tc>
          <w:tcPr>
            <w:tcW w:w="9900" w:type="dxa"/>
          </w:tcPr>
          <w:p w14:paraId="5E1E63EA" w14:textId="77777777" w:rsidR="00AF6365" w:rsidRDefault="002A32E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4EEBEF69" w14:textId="77777777" w:rsidR="00AF6365" w:rsidRDefault="002A32E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2875F377" w14:textId="77777777" w:rsidR="00AF6365" w:rsidRDefault="00AF6365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F6365" w14:paraId="7262B4F6" w14:textId="77777777">
        <w:trPr>
          <w:trHeight w:val="23"/>
        </w:trPr>
        <w:tc>
          <w:tcPr>
            <w:tcW w:w="9900" w:type="dxa"/>
          </w:tcPr>
          <w:p w14:paraId="5009E18A" w14:textId="77777777" w:rsidR="00AF6365" w:rsidRDefault="002A32E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261E45A6" w14:textId="77777777" w:rsidR="00AF6365" w:rsidRDefault="002A32E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4FC54265" w14:textId="77777777" w:rsidR="00AF6365" w:rsidRDefault="002A32E4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F6365" w14:paraId="1C181F0C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D90EE70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AF6365" w14:paraId="1882765C" w14:textId="77777777">
        <w:trPr>
          <w:trHeight w:val="23"/>
        </w:trPr>
        <w:tc>
          <w:tcPr>
            <w:tcW w:w="9900" w:type="dxa"/>
          </w:tcPr>
          <w:p w14:paraId="646BD976" w14:textId="77777777" w:rsidR="00AF6365" w:rsidRDefault="002A32E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60036FE0" w14:textId="77777777" w:rsidR="00AF6365" w:rsidRDefault="00AF6365">
      <w:pPr>
        <w:widowControl w:val="0"/>
        <w:sectPr w:rsidR="00AF636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EE7D703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2C0C75FC" w14:textId="77777777">
        <w:tc>
          <w:tcPr>
            <w:tcW w:w="3060" w:type="dxa"/>
            <w:tcBorders>
              <w:right w:val="nil"/>
            </w:tcBorders>
          </w:tcPr>
          <w:p w14:paraId="1F308AD9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244B6AF2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C527DA8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3AB9BA2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97E443B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27C34588" w14:textId="77777777">
        <w:tc>
          <w:tcPr>
            <w:tcW w:w="3060" w:type="dxa"/>
            <w:tcBorders>
              <w:right w:val="nil"/>
            </w:tcBorders>
          </w:tcPr>
          <w:p w14:paraId="75170342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0EE4FC75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1B5C330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50DC222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BDD66F2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54FC9635" w14:textId="77777777">
        <w:tc>
          <w:tcPr>
            <w:tcW w:w="3060" w:type="dxa"/>
            <w:tcBorders>
              <w:right w:val="nil"/>
            </w:tcBorders>
          </w:tcPr>
          <w:p w14:paraId="094F3060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3DFF8EAB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0110E04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9536566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F65F1DE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700D7BC9" w14:textId="77777777">
        <w:tc>
          <w:tcPr>
            <w:tcW w:w="3060" w:type="dxa"/>
            <w:tcBorders>
              <w:right w:val="nil"/>
            </w:tcBorders>
          </w:tcPr>
          <w:p w14:paraId="791B50CF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27F80212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0744387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74F8DD3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00B431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28DB3642" w14:textId="77777777">
        <w:tc>
          <w:tcPr>
            <w:tcW w:w="3060" w:type="dxa"/>
            <w:tcBorders>
              <w:right w:val="nil"/>
            </w:tcBorders>
          </w:tcPr>
          <w:p w14:paraId="5052D2DE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1470815E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B1FAA25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48CF33B8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FFFF15C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7CBD41AA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5A55B94B" w14:textId="77777777">
        <w:tc>
          <w:tcPr>
            <w:tcW w:w="3060" w:type="dxa"/>
            <w:tcBorders>
              <w:right w:val="nil"/>
            </w:tcBorders>
          </w:tcPr>
          <w:p w14:paraId="038CFFBD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33B9534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2FD7D7CA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67E2971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31088B59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FD6B11F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5B9765D7" w14:textId="77777777">
        <w:tc>
          <w:tcPr>
            <w:tcW w:w="3060" w:type="dxa"/>
            <w:tcBorders>
              <w:right w:val="nil"/>
            </w:tcBorders>
          </w:tcPr>
          <w:p w14:paraId="25B25394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53D2CBB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56E9E536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60B3C4E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5815678F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832B004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35946F05" w14:textId="77777777">
        <w:tc>
          <w:tcPr>
            <w:tcW w:w="3060" w:type="dxa"/>
            <w:tcBorders>
              <w:right w:val="nil"/>
            </w:tcBorders>
          </w:tcPr>
          <w:p w14:paraId="5A2AC185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354EF20B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30A86AF6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81C2679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7AFCD841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1012FD2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642A5034" w14:textId="77777777">
        <w:tc>
          <w:tcPr>
            <w:tcW w:w="3060" w:type="dxa"/>
            <w:tcBorders>
              <w:right w:val="nil"/>
            </w:tcBorders>
          </w:tcPr>
          <w:p w14:paraId="1A73E397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6AEEEA59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AA15802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ABA3259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653CCDB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544DC213" w14:textId="77777777">
        <w:tc>
          <w:tcPr>
            <w:tcW w:w="3060" w:type="dxa"/>
            <w:tcBorders>
              <w:right w:val="nil"/>
            </w:tcBorders>
          </w:tcPr>
          <w:p w14:paraId="17E6D1F7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D11B37F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B1FBC8A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B90FD30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3C8A237F" w14:textId="77777777">
        <w:tc>
          <w:tcPr>
            <w:tcW w:w="3060" w:type="dxa"/>
            <w:tcBorders>
              <w:right w:val="nil"/>
            </w:tcBorders>
          </w:tcPr>
          <w:p w14:paraId="461B301D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1C11A0E1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B559122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CADA46F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6AA731D2" w14:textId="77777777">
        <w:tc>
          <w:tcPr>
            <w:tcW w:w="3060" w:type="dxa"/>
            <w:tcBorders>
              <w:right w:val="nil"/>
            </w:tcBorders>
          </w:tcPr>
          <w:p w14:paraId="1A808B91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5076F7A4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F0730BB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1E57430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27B1C08E" w14:textId="77777777">
        <w:tc>
          <w:tcPr>
            <w:tcW w:w="3060" w:type="dxa"/>
            <w:tcBorders>
              <w:right w:val="nil"/>
            </w:tcBorders>
          </w:tcPr>
          <w:p w14:paraId="2B2F4412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F5326E7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40846E2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C941336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6934DB6E" w14:textId="77777777" w:rsidR="00AF6365" w:rsidRDefault="00AF6365">
      <w:pPr>
        <w:keepNext/>
        <w:keepLines/>
        <w:widowControl w:val="0"/>
        <w:sectPr w:rsidR="00AF636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BD2EE9E" w14:textId="77777777" w:rsidR="00AF6365" w:rsidRDefault="002A32E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5618ED34" w14:textId="77777777" w:rsidR="00AF6365" w:rsidRDefault="002A32E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1550BA83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38FA670E" w14:textId="77777777">
        <w:tc>
          <w:tcPr>
            <w:tcW w:w="3060" w:type="dxa"/>
            <w:tcBorders>
              <w:right w:val="nil"/>
            </w:tcBorders>
          </w:tcPr>
          <w:p w14:paraId="550FE62A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DFDCA66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C4A8F88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3714481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5DB226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48838DE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601E9A94" w14:textId="77777777">
        <w:tc>
          <w:tcPr>
            <w:tcW w:w="3060" w:type="dxa"/>
            <w:tcBorders>
              <w:right w:val="nil"/>
            </w:tcBorders>
          </w:tcPr>
          <w:p w14:paraId="795045B8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178FA88B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D41AA58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B30E79B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E32060A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00866109" w14:textId="77777777">
        <w:tc>
          <w:tcPr>
            <w:tcW w:w="3060" w:type="dxa"/>
            <w:tcBorders>
              <w:right w:val="nil"/>
            </w:tcBorders>
          </w:tcPr>
          <w:p w14:paraId="111CFDCE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204179BE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AE82074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631BEFC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D788FE8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5358043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57EACACA" w14:textId="77777777">
        <w:tc>
          <w:tcPr>
            <w:tcW w:w="3060" w:type="dxa"/>
            <w:tcBorders>
              <w:right w:val="nil"/>
            </w:tcBorders>
          </w:tcPr>
          <w:p w14:paraId="3E454FD1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0413CB97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6760373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86F10F7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76BF81EB" w14:textId="77777777">
        <w:tc>
          <w:tcPr>
            <w:tcW w:w="3060" w:type="dxa"/>
            <w:tcBorders>
              <w:right w:val="nil"/>
            </w:tcBorders>
          </w:tcPr>
          <w:p w14:paraId="65729959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871CFBC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13B486C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A562B15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BE8048A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22D04CF3" w14:textId="77777777">
        <w:tc>
          <w:tcPr>
            <w:tcW w:w="3060" w:type="dxa"/>
            <w:tcBorders>
              <w:right w:val="nil"/>
            </w:tcBorders>
          </w:tcPr>
          <w:p w14:paraId="7F02F8D2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30109690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76CD8F9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5CC86F2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261DE7C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FA11C87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7C57D72E" w14:textId="77777777">
        <w:tc>
          <w:tcPr>
            <w:tcW w:w="3060" w:type="dxa"/>
            <w:tcBorders>
              <w:right w:val="nil"/>
            </w:tcBorders>
          </w:tcPr>
          <w:p w14:paraId="2C24BAF4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1824F0B8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C3380A8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EDBA79D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BBA122C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4FD8A5F7" w14:textId="77777777">
        <w:tc>
          <w:tcPr>
            <w:tcW w:w="3060" w:type="dxa"/>
            <w:tcBorders>
              <w:right w:val="nil"/>
            </w:tcBorders>
          </w:tcPr>
          <w:p w14:paraId="50E6FE90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48C0C815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6C8AB71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B65D168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C1F8E4D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1A2DBD7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7D0A04C1" w14:textId="77777777">
        <w:tc>
          <w:tcPr>
            <w:tcW w:w="3060" w:type="dxa"/>
            <w:tcBorders>
              <w:right w:val="nil"/>
            </w:tcBorders>
          </w:tcPr>
          <w:p w14:paraId="4563CCEC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20B94B8F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F946DE9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C496FFD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85A2FED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6ED6A0C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1B1CF8DF" w14:textId="77777777">
        <w:tc>
          <w:tcPr>
            <w:tcW w:w="3060" w:type="dxa"/>
            <w:tcBorders>
              <w:right w:val="nil"/>
            </w:tcBorders>
          </w:tcPr>
          <w:p w14:paraId="04655B60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3F6F1DB5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4D38C8F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2C421B0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94D51AE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6433389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6960FA84" w14:textId="77777777">
        <w:tc>
          <w:tcPr>
            <w:tcW w:w="3060" w:type="dxa"/>
            <w:tcBorders>
              <w:right w:val="nil"/>
            </w:tcBorders>
          </w:tcPr>
          <w:p w14:paraId="41843E48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09561DA3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7BBA2A6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45B8922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6A89420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C4760FF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7A4E112E" w14:textId="77777777">
        <w:tc>
          <w:tcPr>
            <w:tcW w:w="3060" w:type="dxa"/>
            <w:tcBorders>
              <w:right w:val="nil"/>
            </w:tcBorders>
          </w:tcPr>
          <w:p w14:paraId="487778AA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2A5CDC03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7713927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DAA73BE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F273369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DEC38DB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105E085E" w14:textId="77777777">
        <w:tc>
          <w:tcPr>
            <w:tcW w:w="3060" w:type="dxa"/>
            <w:tcBorders>
              <w:right w:val="nil"/>
            </w:tcBorders>
          </w:tcPr>
          <w:p w14:paraId="1FF619EF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3F4DA1FE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04C61A5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D4ABEA6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780B9A0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0E6E534F" w14:textId="77777777">
        <w:tc>
          <w:tcPr>
            <w:tcW w:w="3060" w:type="dxa"/>
            <w:tcBorders>
              <w:right w:val="nil"/>
            </w:tcBorders>
          </w:tcPr>
          <w:p w14:paraId="0273BE71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2D5DA2AF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C36DECD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00E5D66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22206DF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4C0F5E82" w14:textId="77777777">
        <w:tc>
          <w:tcPr>
            <w:tcW w:w="3060" w:type="dxa"/>
            <w:tcBorders>
              <w:right w:val="nil"/>
            </w:tcBorders>
          </w:tcPr>
          <w:p w14:paraId="397EBD50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E318811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3DE47E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A739A54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FF45937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55A99E69" w14:textId="77777777">
        <w:tc>
          <w:tcPr>
            <w:tcW w:w="3060" w:type="dxa"/>
            <w:tcBorders>
              <w:right w:val="nil"/>
            </w:tcBorders>
          </w:tcPr>
          <w:p w14:paraId="04A97EAB" w14:textId="77777777" w:rsidR="00AF6365" w:rsidRDefault="002A32E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756D06A3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2A494F8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EF3F4BE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000E03C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CA73504" w14:textId="77777777" w:rsidR="00AF6365" w:rsidRDefault="00AF636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F6365" w14:paraId="4D34A1D5" w14:textId="77777777">
        <w:tc>
          <w:tcPr>
            <w:tcW w:w="3060" w:type="dxa"/>
            <w:tcBorders>
              <w:right w:val="nil"/>
            </w:tcBorders>
          </w:tcPr>
          <w:p w14:paraId="672F18AE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4D2B2B1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21DDDDB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ED5052E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33EBD6DD" w14:textId="77777777">
        <w:tc>
          <w:tcPr>
            <w:tcW w:w="3060" w:type="dxa"/>
            <w:tcBorders>
              <w:right w:val="nil"/>
            </w:tcBorders>
          </w:tcPr>
          <w:p w14:paraId="77314669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86728C6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8940CDE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2BE91CB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99EA603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3C650678" w14:textId="77777777">
        <w:tc>
          <w:tcPr>
            <w:tcW w:w="3060" w:type="dxa"/>
            <w:tcBorders>
              <w:right w:val="nil"/>
            </w:tcBorders>
          </w:tcPr>
          <w:p w14:paraId="5653B71A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64A43D94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DB4E81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75F6860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22342FF3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7204788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12D90838" w14:textId="77777777">
        <w:tc>
          <w:tcPr>
            <w:tcW w:w="3060" w:type="dxa"/>
            <w:tcBorders>
              <w:right w:val="nil"/>
            </w:tcBorders>
          </w:tcPr>
          <w:p w14:paraId="0AB6102D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05973504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4D98371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794473C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0E7DCA0D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ABD14F1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62438E47" w14:textId="77777777">
        <w:tc>
          <w:tcPr>
            <w:tcW w:w="3060" w:type="dxa"/>
            <w:tcBorders>
              <w:right w:val="nil"/>
            </w:tcBorders>
          </w:tcPr>
          <w:p w14:paraId="2B1CF555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10FC7F12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1A38A10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9F46E51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7138DF7B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E26B85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5C04631B" w14:textId="77777777">
        <w:tc>
          <w:tcPr>
            <w:tcW w:w="3060" w:type="dxa"/>
            <w:tcBorders>
              <w:right w:val="nil"/>
            </w:tcBorders>
          </w:tcPr>
          <w:p w14:paraId="54B62623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AE1FF94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B16BC0F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2398FD9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6550502C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52087BE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7781720D" w14:textId="77777777">
        <w:tc>
          <w:tcPr>
            <w:tcW w:w="3060" w:type="dxa"/>
            <w:tcBorders>
              <w:right w:val="nil"/>
            </w:tcBorders>
          </w:tcPr>
          <w:p w14:paraId="2F5AEFE8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4EB25CBD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2B9CA71D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3C3BEF4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3115381D" w14:textId="77777777">
        <w:tc>
          <w:tcPr>
            <w:tcW w:w="3060" w:type="dxa"/>
            <w:tcBorders>
              <w:right w:val="nil"/>
            </w:tcBorders>
          </w:tcPr>
          <w:p w14:paraId="3C014DA4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90C5C3B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A3AFA23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39AB4C2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6168EDF" w14:textId="77777777" w:rsidR="00AF6365" w:rsidRDefault="00AF6365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AF636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A73CEC9" w14:textId="77777777" w:rsidR="00AF6365" w:rsidRDefault="002A32E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47D0E3B0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1084E994" w14:textId="77777777">
        <w:tc>
          <w:tcPr>
            <w:tcW w:w="3060" w:type="dxa"/>
            <w:tcBorders>
              <w:right w:val="nil"/>
            </w:tcBorders>
          </w:tcPr>
          <w:p w14:paraId="33BBBBB8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441D4115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156A828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647DE517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CCA8609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5768956F" w14:textId="77777777">
        <w:tc>
          <w:tcPr>
            <w:tcW w:w="3060" w:type="dxa"/>
            <w:tcBorders>
              <w:right w:val="nil"/>
            </w:tcBorders>
          </w:tcPr>
          <w:p w14:paraId="5601923B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553B582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766E80F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51E16B41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FDC745B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07DCC714" w14:textId="77777777">
        <w:tc>
          <w:tcPr>
            <w:tcW w:w="3060" w:type="dxa"/>
            <w:tcBorders>
              <w:right w:val="nil"/>
            </w:tcBorders>
          </w:tcPr>
          <w:p w14:paraId="62399D03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57496630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5E22112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3F1B7D04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C97D540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44623699" w14:textId="77777777">
        <w:tc>
          <w:tcPr>
            <w:tcW w:w="3060" w:type="dxa"/>
            <w:tcBorders>
              <w:right w:val="nil"/>
            </w:tcBorders>
          </w:tcPr>
          <w:p w14:paraId="3BCE010A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90AAE01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C2403E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C27693C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5EFCED0D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81EE5CA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266AB3C6" w14:textId="77777777">
        <w:tc>
          <w:tcPr>
            <w:tcW w:w="3060" w:type="dxa"/>
            <w:tcBorders>
              <w:right w:val="nil"/>
            </w:tcBorders>
          </w:tcPr>
          <w:p w14:paraId="06D5589D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1B52805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DCD2F5E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39F040A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67F78FC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262D30F2" w14:textId="77777777">
        <w:tc>
          <w:tcPr>
            <w:tcW w:w="3060" w:type="dxa"/>
            <w:tcBorders>
              <w:right w:val="nil"/>
            </w:tcBorders>
          </w:tcPr>
          <w:p w14:paraId="43515561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2245516B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8512DEB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D5B651E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7642F415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19AAEB6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26E60061" w14:textId="77777777">
        <w:tc>
          <w:tcPr>
            <w:tcW w:w="3060" w:type="dxa"/>
            <w:tcBorders>
              <w:right w:val="nil"/>
            </w:tcBorders>
          </w:tcPr>
          <w:p w14:paraId="2EBB6991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6CDA0C0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99CC95D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E5F49E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0A95ECE" w14:textId="77777777" w:rsidR="00AF6365" w:rsidRDefault="002A32E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F6365" w14:paraId="7177CD35" w14:textId="77777777">
        <w:tc>
          <w:tcPr>
            <w:tcW w:w="3060" w:type="dxa"/>
            <w:tcBorders>
              <w:right w:val="nil"/>
            </w:tcBorders>
          </w:tcPr>
          <w:p w14:paraId="5CA6EF4F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B3787D0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C61EF6E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42B49FF" w14:textId="77777777" w:rsidR="00AF6365" w:rsidRDefault="00AF6365"/>
        </w:tc>
        <w:tc>
          <w:tcPr>
            <w:tcW w:w="5760" w:type="dxa"/>
            <w:tcBorders>
              <w:left w:val="nil"/>
            </w:tcBorders>
          </w:tcPr>
          <w:p w14:paraId="0BC27902" w14:textId="77777777" w:rsidR="00AF6365" w:rsidRDefault="002A32E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EA8EC23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38C267A3" w14:textId="77777777">
        <w:tc>
          <w:tcPr>
            <w:tcW w:w="3060" w:type="dxa"/>
            <w:tcBorders>
              <w:right w:val="nil"/>
            </w:tcBorders>
          </w:tcPr>
          <w:p w14:paraId="1C0869EF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09D4BD16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1669E81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8DB8678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5A371059" w14:textId="77777777">
        <w:tc>
          <w:tcPr>
            <w:tcW w:w="3060" w:type="dxa"/>
            <w:tcBorders>
              <w:right w:val="nil"/>
            </w:tcBorders>
          </w:tcPr>
          <w:p w14:paraId="150E9AFB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6C5C3C96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98D498B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C4B277F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F6365" w14:paraId="55C0533D" w14:textId="77777777">
        <w:tc>
          <w:tcPr>
            <w:tcW w:w="3060" w:type="dxa"/>
            <w:tcBorders>
              <w:right w:val="nil"/>
            </w:tcBorders>
          </w:tcPr>
          <w:p w14:paraId="0D7AFEAD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288EC3E" w14:textId="77777777" w:rsidR="00AF6365" w:rsidRDefault="002A32E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9DBE59C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4045868" w14:textId="77777777" w:rsidR="00AF6365" w:rsidRDefault="00AF636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E46339C" w14:textId="77777777" w:rsidR="00AF6365" w:rsidRDefault="00AF6365">
      <w:pPr>
        <w:keepNext/>
        <w:keepLines/>
        <w:widowControl w:val="0"/>
      </w:pPr>
    </w:p>
    <w:sectPr w:rsidR="00AF63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69DD0" w14:textId="77777777" w:rsidR="0093328D" w:rsidRDefault="0093328D">
      <w:r>
        <w:separator/>
      </w:r>
    </w:p>
  </w:endnote>
  <w:endnote w:type="continuationSeparator" w:id="0">
    <w:p w14:paraId="09CE2332" w14:textId="77777777" w:rsidR="0093328D" w:rsidRDefault="0093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7DC143-6542-4D4F-980A-FE8BEF9F159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446E168-FB70-44A3-89C0-BF935EF92AC4}"/>
    <w:embedBold r:id="rId3" w:fontKey="{39EC865A-FBCA-4009-BEFB-DF36915133D5}"/>
    <w:embedBoldItalic r:id="rId4" w:fontKey="{C38D3A92-F22E-4598-80A6-32D07047550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0268B84B-8B0A-422B-9802-42C3C678DF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E95A297-2D31-4312-A82C-489DCDA0C2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B18702AE-86DF-4F00-B61D-7FF42388387F}"/>
    <w:embedBold r:id="rId8" w:subsetted="1" w:fontKey="{3BB8805F-FC52-4320-B135-8B1A37ED9BE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0AF265C3-7B6F-477C-BB32-66B2478F74E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64FAC564-EE6D-4D20-90DF-4EA0BC3DC648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FA5017EE-D005-4A59-903D-40032B8FD22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807DEF3B-B9B1-479F-BAB5-1DCB6DF95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68FF1" w14:textId="77777777" w:rsidR="00AF6365" w:rsidRDefault="00AF636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AF6365" w14:paraId="59864C1D" w14:textId="77777777">
      <w:tc>
        <w:tcPr>
          <w:tcW w:w="3215" w:type="dxa"/>
          <w:vAlign w:val="bottom"/>
        </w:tcPr>
        <w:p w14:paraId="03FC2C41" w14:textId="77777777" w:rsidR="00AF6365" w:rsidRDefault="00AF6365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7C3A6837" w14:textId="77777777" w:rsidR="00AF6365" w:rsidRDefault="00AF6365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67BD056E" w14:textId="4398978A" w:rsidR="00AF6365" w:rsidRDefault="002A32E4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1C1077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1022D7BE" w14:textId="77777777" w:rsidR="00AF6365" w:rsidRDefault="00AF6365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09433" w14:textId="77777777" w:rsidR="00AF6365" w:rsidRDefault="00AF63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14ED1" w14:textId="77777777" w:rsidR="0093328D" w:rsidRDefault="0093328D">
      <w:r>
        <w:separator/>
      </w:r>
    </w:p>
  </w:footnote>
  <w:footnote w:type="continuationSeparator" w:id="0">
    <w:p w14:paraId="7B027987" w14:textId="77777777" w:rsidR="0093328D" w:rsidRDefault="00933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C136" w14:textId="77777777" w:rsidR="00AF6365" w:rsidRDefault="00AF636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AF6365" w14:paraId="71D5C5F2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1C1077" w14:paraId="3ECEBDC1" w14:textId="77777777" w:rsidTr="001C1077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20FC62B" w14:textId="17996556" w:rsidR="001C1077" w:rsidRDefault="001C1077" w:rsidP="001C1077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1AD75620" wp14:editId="47C6257F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2323078" w14:textId="77777777" w:rsidR="001C1077" w:rsidRDefault="001C1077" w:rsidP="001C1077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1A7A4510" w14:textId="77777777" w:rsidR="001C1077" w:rsidRDefault="001C1077" w:rsidP="001C1077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B825A4" w14:textId="77777777" w:rsidR="001C1077" w:rsidRDefault="001C1077" w:rsidP="001C1077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3688F293" w14:textId="77777777" w:rsidR="001C1077" w:rsidRDefault="001C1077" w:rsidP="001C1077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09EC0067" w14:textId="70562F4E" w:rsidR="00AF6365" w:rsidRDefault="00AF6365">
          <w:pPr>
            <w:jc w:val="center"/>
            <w:rPr>
              <w:rFonts w:ascii="Arial Unicode MS" w:hAnsi="Arial Unicode MS"/>
            </w:rPr>
          </w:pPr>
          <w:bookmarkStart w:id="0" w:name="_GoBack"/>
          <w:bookmarkEnd w:id="0"/>
        </w:p>
      </w:tc>
      <w:tc>
        <w:tcPr>
          <w:tcW w:w="60" w:type="dxa"/>
          <w:shd w:val="clear" w:color="auto" w:fill="auto"/>
        </w:tcPr>
        <w:p w14:paraId="3DD83327" w14:textId="77777777" w:rsidR="00AF6365" w:rsidRDefault="002A32E4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2A2F40CD" w14:textId="4FFA71A8" w:rsidR="00AF6365" w:rsidRDefault="00AF6365">
          <w:pPr>
            <w:jc w:val="right"/>
            <w:rPr>
              <w:rFonts w:ascii="Arial Unicode MS" w:hAnsi="Arial Unicode MS"/>
            </w:rPr>
          </w:pPr>
        </w:p>
      </w:tc>
    </w:tr>
    <w:tr w:rsidR="00AF6365" w14:paraId="136C0594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3117CE13" w14:textId="77777777" w:rsidR="00AF6365" w:rsidRDefault="002A32E4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Грузоподъемное устройство с противовесом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79497DCC" w14:textId="77777777" w:rsidR="00AF6365" w:rsidRDefault="002A32E4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CB070A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CB070A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321ECC05" w14:textId="77777777" w:rsidR="00AF6365" w:rsidRDefault="00AF6365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72A94" w14:textId="77777777" w:rsidR="00AF6365" w:rsidRDefault="00AF636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8C6464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8C23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98B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AF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A0B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462AC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0467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A01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9A499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DFB0E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C318E49C">
      <w:start w:val="1"/>
      <w:numFmt w:val="decimal"/>
      <w:lvlText w:val="%1."/>
      <w:lvlJc w:val="left"/>
      <w:pPr>
        <w:ind w:left="720" w:hanging="360"/>
      </w:pPr>
    </w:lvl>
    <w:lvl w:ilvl="1" w:tplc="DEAE49EC">
      <w:start w:val="1"/>
      <w:numFmt w:val="decimal"/>
      <w:lvlText w:val="%2."/>
      <w:lvlJc w:val="left"/>
      <w:pPr>
        <w:ind w:left="1440" w:hanging="360"/>
      </w:pPr>
    </w:lvl>
    <w:lvl w:ilvl="2" w:tplc="326EFE18">
      <w:start w:val="1"/>
      <w:numFmt w:val="decimal"/>
      <w:lvlText w:val="%3."/>
      <w:lvlJc w:val="left"/>
      <w:pPr>
        <w:ind w:left="2160" w:hanging="360"/>
      </w:pPr>
    </w:lvl>
    <w:lvl w:ilvl="3" w:tplc="86DC3AE8">
      <w:start w:val="1"/>
      <w:numFmt w:val="decimal"/>
      <w:lvlText w:val="%4."/>
      <w:lvlJc w:val="left"/>
      <w:pPr>
        <w:ind w:left="2880" w:hanging="360"/>
      </w:pPr>
    </w:lvl>
    <w:lvl w:ilvl="4" w:tplc="4F82BBC2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72989AD8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CC648FDE">
      <w:start w:val="1"/>
      <w:numFmt w:val="decimal"/>
      <w:lvlText w:val=""/>
      <w:lvlJc w:val="left"/>
    </w:lvl>
    <w:lvl w:ilvl="7" w:tplc="D124D04E">
      <w:start w:val="1"/>
      <w:numFmt w:val="decimal"/>
      <w:lvlText w:val=""/>
      <w:lvlJc w:val="left"/>
    </w:lvl>
    <w:lvl w:ilvl="8" w:tplc="C35EA8FE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EF9E32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C0FB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37A16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CC2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9605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18AD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44F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B6B7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9EC22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365"/>
    <w:rsid w:val="001C1077"/>
    <w:rsid w:val="002A32E4"/>
    <w:rsid w:val="0093328D"/>
    <w:rsid w:val="00AF6365"/>
    <w:rsid w:val="00CB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DB4CD"/>
  <w15:docId w15:val="{A8849F90-B498-4B57-9EE2-55356CE2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B07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070A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1C10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2017-01-11T07:15:00Z</dcterms:created>
  <dcterms:modified xsi:type="dcterms:W3CDTF">2019-10-09T08:54:00Z</dcterms:modified>
</cp:coreProperties>
</file>