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BB13F" w14:textId="77777777" w:rsidR="001C3DE0" w:rsidRPr="00140CF8" w:rsidRDefault="007F4C89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140CF8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C3DE0" w14:paraId="05352E88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A8B82BF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4523B074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1C3DE0" w14:paraId="6E96D665" w14:textId="77777777">
        <w:trPr>
          <w:trHeight w:val="20"/>
        </w:trPr>
        <w:tc>
          <w:tcPr>
            <w:tcW w:w="3420" w:type="dxa"/>
          </w:tcPr>
          <w:p w14:paraId="6446C975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0AAB743C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C3DE0" w14:paraId="17EBA8E2" w14:textId="77777777">
        <w:trPr>
          <w:trHeight w:val="20"/>
        </w:trPr>
        <w:tc>
          <w:tcPr>
            <w:tcW w:w="3420" w:type="dxa"/>
          </w:tcPr>
          <w:p w14:paraId="2BABCE2A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7910E344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C3DE0" w14:paraId="580CD5C4" w14:textId="77777777">
        <w:trPr>
          <w:trHeight w:val="20"/>
        </w:trPr>
        <w:tc>
          <w:tcPr>
            <w:tcW w:w="3420" w:type="dxa"/>
          </w:tcPr>
          <w:p w14:paraId="46BA9F46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07D0A9D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C3DE0" w14:paraId="57907C1F" w14:textId="77777777">
        <w:trPr>
          <w:trHeight w:val="20"/>
        </w:trPr>
        <w:tc>
          <w:tcPr>
            <w:tcW w:w="3420" w:type="dxa"/>
          </w:tcPr>
          <w:p w14:paraId="7F71AAE6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46B63809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5CF69CB5" w14:textId="77777777" w:rsidR="001C3DE0" w:rsidRDefault="001C3DE0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C3DE0" w14:paraId="2925E2C3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BE6B7B9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D232A98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1C3DE0" w14:paraId="097A2216" w14:textId="77777777">
        <w:trPr>
          <w:trHeight w:val="20"/>
        </w:trPr>
        <w:tc>
          <w:tcPr>
            <w:tcW w:w="3420" w:type="dxa"/>
          </w:tcPr>
          <w:p w14:paraId="2D7908A4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174D3F17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777A6417" w14:textId="77777777">
        <w:trPr>
          <w:trHeight w:val="20"/>
        </w:trPr>
        <w:tc>
          <w:tcPr>
            <w:tcW w:w="3420" w:type="dxa"/>
          </w:tcPr>
          <w:p w14:paraId="2D7A5978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49C72244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18E4E91A" w14:textId="77777777">
        <w:trPr>
          <w:trHeight w:val="20"/>
        </w:trPr>
        <w:tc>
          <w:tcPr>
            <w:tcW w:w="3420" w:type="dxa"/>
          </w:tcPr>
          <w:p w14:paraId="2D5EBAF2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2636A1AB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663248E4" w14:textId="77777777">
        <w:trPr>
          <w:trHeight w:val="20"/>
        </w:trPr>
        <w:tc>
          <w:tcPr>
            <w:tcW w:w="3420" w:type="dxa"/>
          </w:tcPr>
          <w:p w14:paraId="20CF44F7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A958C40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06A629B3" w14:textId="77777777">
        <w:trPr>
          <w:trHeight w:val="20"/>
        </w:trPr>
        <w:tc>
          <w:tcPr>
            <w:tcW w:w="3420" w:type="dxa"/>
          </w:tcPr>
          <w:p w14:paraId="32234445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DFEE50F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79C836D7" w14:textId="77777777">
        <w:trPr>
          <w:trHeight w:val="20"/>
        </w:trPr>
        <w:tc>
          <w:tcPr>
            <w:tcW w:w="3420" w:type="dxa"/>
          </w:tcPr>
          <w:p w14:paraId="2F9A62D0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50CD9489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5A9BE648" w14:textId="77777777">
        <w:trPr>
          <w:trHeight w:val="20"/>
        </w:trPr>
        <w:tc>
          <w:tcPr>
            <w:tcW w:w="3420" w:type="dxa"/>
          </w:tcPr>
          <w:p w14:paraId="10ECC59A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66656335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1D9E1802" w14:textId="77777777">
        <w:trPr>
          <w:trHeight w:val="20"/>
        </w:trPr>
        <w:tc>
          <w:tcPr>
            <w:tcW w:w="3420" w:type="dxa"/>
          </w:tcPr>
          <w:p w14:paraId="29DE45EE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4F2D72E8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50BC384" w14:textId="77777777" w:rsidR="001C3DE0" w:rsidRDefault="001C3DE0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C3DE0" w14:paraId="5C2FC33B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F588109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415B0731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1C3DE0" w14:paraId="3BE39CA6" w14:textId="77777777">
        <w:trPr>
          <w:trHeight w:val="20"/>
        </w:trPr>
        <w:tc>
          <w:tcPr>
            <w:tcW w:w="3420" w:type="dxa"/>
          </w:tcPr>
          <w:p w14:paraId="2F61A5DF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50252404" w14:textId="77777777" w:rsidR="001C3DE0" w:rsidRDefault="001C3DE0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7617C1DA" w14:textId="77777777">
        <w:trPr>
          <w:trHeight w:val="20"/>
        </w:trPr>
        <w:tc>
          <w:tcPr>
            <w:tcW w:w="3420" w:type="dxa"/>
          </w:tcPr>
          <w:p w14:paraId="25FD5510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02B5089B" w14:textId="77777777" w:rsidR="001C3DE0" w:rsidRDefault="007F4C8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0874B419" w14:textId="77777777" w:rsidR="001C3DE0" w:rsidRDefault="001C3DE0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C3DE0" w14:paraId="600554F7" w14:textId="77777777">
        <w:trPr>
          <w:trHeight w:val="2097"/>
        </w:trPr>
        <w:tc>
          <w:tcPr>
            <w:tcW w:w="3420" w:type="dxa"/>
          </w:tcPr>
          <w:p w14:paraId="002DDCDB" w14:textId="77777777" w:rsidR="001C3DE0" w:rsidRDefault="007F4C8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7A7E72C1" w14:textId="77777777" w:rsidR="001C3DE0" w:rsidRDefault="001C3DE0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79983E3" w14:textId="77777777" w:rsidR="001C3DE0" w:rsidRDefault="001C3DE0">
      <w:pPr>
        <w:widowControl w:val="0"/>
        <w:rPr>
          <w:szCs w:val="18"/>
          <w:lang w:val="en-GB"/>
        </w:rPr>
      </w:pPr>
    </w:p>
    <w:p w14:paraId="6765747A" w14:textId="77777777" w:rsidR="001C3DE0" w:rsidRDefault="007F4C89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1C3DE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3A32646E" w14:textId="77777777" w:rsidR="001C3DE0" w:rsidRDefault="007F4C89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A43B052" w14:textId="77777777" w:rsidR="001C3DE0" w:rsidRDefault="00140CF8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53520920" wp14:editId="0D34F88E">
            <wp:extent cx="609600" cy="609600"/>
            <wp:effectExtent l="0" t="0" r="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03E4" w14:textId="77777777" w:rsidR="001C3DE0" w:rsidRDefault="001C3DE0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050DF64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34323452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</w:tbl>
    <w:p w14:paraId="03AC9B2B" w14:textId="77777777" w:rsidR="001C3DE0" w:rsidRDefault="001C3DE0">
      <w:pPr>
        <w:widowControl w:val="0"/>
      </w:pPr>
    </w:p>
    <w:p w14:paraId="0FC970A7" w14:textId="77777777" w:rsidR="001C3DE0" w:rsidRDefault="007F4C89">
      <w:pPr>
        <w:widowControl w:val="0"/>
        <w:rPr>
          <w:rFonts w:ascii="Arial Unicode MS" w:hAnsi="Arial Unicode MS" w:cs="Arial Unicode MS"/>
          <w:sz w:val="18"/>
          <w:szCs w:val="18"/>
        </w:rPr>
        <w:sectPr w:rsidR="001C3D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3DF37AB4" w14:textId="77777777" w:rsidR="001C3DE0" w:rsidRDefault="001C3DE0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4CB49EC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0B72288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1C3DE0" w14:paraId="2BBCC674" w14:textId="77777777">
        <w:trPr>
          <w:trHeight w:val="23"/>
        </w:trPr>
        <w:tc>
          <w:tcPr>
            <w:tcW w:w="9900" w:type="dxa"/>
          </w:tcPr>
          <w:p w14:paraId="483B7322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04162796" w14:textId="77777777" w:rsidR="001C3DE0" w:rsidRDefault="001C3DE0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58B1957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0F957FE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1C3DE0" w14:paraId="5215A5CF" w14:textId="77777777">
        <w:trPr>
          <w:trHeight w:val="23"/>
        </w:trPr>
        <w:tc>
          <w:tcPr>
            <w:tcW w:w="9900" w:type="dxa"/>
          </w:tcPr>
          <w:p w14:paraId="2FBF1F04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2386C95F" w14:textId="77777777" w:rsidR="001C3DE0" w:rsidRDefault="001C3DE0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1C3DE0" w14:paraId="4CFEA31E" w14:textId="77777777">
        <w:trPr>
          <w:trHeight w:val="20"/>
        </w:trPr>
        <w:tc>
          <w:tcPr>
            <w:tcW w:w="2388" w:type="dxa"/>
          </w:tcPr>
          <w:p w14:paraId="04E80CD2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55407675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50D39C0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076D4D06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0730A398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7000AB79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64BF3611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168A26C9" w14:textId="77777777" w:rsidR="001C3DE0" w:rsidRDefault="007F4C89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1C3DE0" w14:paraId="5E40F474" w14:textId="77777777">
        <w:trPr>
          <w:trHeight w:val="20"/>
        </w:trPr>
        <w:tc>
          <w:tcPr>
            <w:tcW w:w="2388" w:type="dxa"/>
            <w:vAlign w:val="center"/>
          </w:tcPr>
          <w:p w14:paraId="5FC49548" w14:textId="77777777" w:rsidR="001C3DE0" w:rsidRDefault="001C3DE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139FCDC4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74A58D2D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0E25E14D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1C3DE0" w14:paraId="39339933" w14:textId="77777777">
        <w:trPr>
          <w:trHeight w:val="20"/>
        </w:trPr>
        <w:tc>
          <w:tcPr>
            <w:tcW w:w="2388" w:type="dxa"/>
          </w:tcPr>
          <w:p w14:paraId="7CEEE9CB" w14:textId="77777777" w:rsidR="001C3DE0" w:rsidRDefault="001C3DE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48C00E9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3A0BE7B3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5C49E02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2EEA6B8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87E9B36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5C155390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C3DE0" w14:paraId="247BF309" w14:textId="77777777">
        <w:trPr>
          <w:trHeight w:val="20"/>
        </w:trPr>
        <w:tc>
          <w:tcPr>
            <w:tcW w:w="2388" w:type="dxa"/>
          </w:tcPr>
          <w:p w14:paraId="0B8903DC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265C998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35F38850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AC13276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40B9CB0F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2AFD165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1E00EC74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C3DE0" w14:paraId="59CEF15C" w14:textId="77777777">
        <w:trPr>
          <w:trHeight w:val="20"/>
        </w:trPr>
        <w:tc>
          <w:tcPr>
            <w:tcW w:w="2388" w:type="dxa"/>
          </w:tcPr>
          <w:p w14:paraId="42277264" w14:textId="77777777" w:rsidR="001C3DE0" w:rsidRDefault="001C3DE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E5C4329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4897E1F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9B8396A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4B7F5C4B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0047958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6B00579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C3DE0" w14:paraId="080A5AB1" w14:textId="77777777">
        <w:trPr>
          <w:trHeight w:val="20"/>
        </w:trPr>
        <w:tc>
          <w:tcPr>
            <w:tcW w:w="2388" w:type="dxa"/>
          </w:tcPr>
          <w:p w14:paraId="730E40BE" w14:textId="77777777" w:rsidR="001C3DE0" w:rsidRDefault="001C3DE0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4D6AF90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3B19E893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BFC3142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4FA935C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BF3F6EE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954DF61" w14:textId="77777777" w:rsidR="001C3DE0" w:rsidRDefault="007F4C8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045F299" w14:textId="77777777" w:rsidR="001C3DE0" w:rsidRDefault="001C3DE0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3B4D3B2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6789732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1C3DE0" w14:paraId="6AD36BBD" w14:textId="77777777">
        <w:trPr>
          <w:trHeight w:val="23"/>
        </w:trPr>
        <w:tc>
          <w:tcPr>
            <w:tcW w:w="9900" w:type="dxa"/>
          </w:tcPr>
          <w:p w14:paraId="1CE3D0F1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1C3DE0" w14:paraId="64FC0CCF" w14:textId="77777777">
        <w:tc>
          <w:tcPr>
            <w:tcW w:w="9900" w:type="dxa"/>
            <w:vAlign w:val="center"/>
          </w:tcPr>
          <w:p w14:paraId="4BD928B9" w14:textId="77777777" w:rsidR="001C3DE0" w:rsidRDefault="00140CF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44301097" wp14:editId="02F942C2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DE0" w14:paraId="516F0E12" w14:textId="77777777">
        <w:tc>
          <w:tcPr>
            <w:tcW w:w="9900" w:type="dxa"/>
            <w:vAlign w:val="center"/>
          </w:tcPr>
          <w:p w14:paraId="3484459B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2C7B9C4F" w14:textId="77777777" w:rsidR="001C3DE0" w:rsidRDefault="001C3DE0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1C3DE0" w14:paraId="20BAB798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85F63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0E026E4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240CF13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B54C201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DA35962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EA8E735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1C3DE0" w14:paraId="68AC07D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205CE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58388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D3CE2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9773AD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3D635A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1953AD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5AC2BB28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57D7A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9B77E8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53B6CD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98C72A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1D7749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763457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530CC7E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C74B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F4795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DECFA5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D0E82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65DEC6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20593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5A2A7CC0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2F00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E0DD2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9200C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35C989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81596B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50571B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753A1EDB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0B8B4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BA9AE5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D5244C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DE6108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3D5F9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8A505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3F38124B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EA94D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71BEA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AAB6D3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34870E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2E0C16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928653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4E4939A7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28FB3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EFB8AA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8C4E83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ACE21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695DFF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47E5D7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410396CB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59F9F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397C71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67C13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6B0283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4C3EA6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0C1EB9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02F8432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CBFB0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12A9E5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0C5955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CBF2FD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35A27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A563F4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C3DE0" w14:paraId="0FEA1CED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451BC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305FBC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D56FE0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31C4F4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5DCA04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1BBB38" w14:textId="77777777" w:rsidR="001C3DE0" w:rsidRDefault="001C3DE0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236471D0" w14:textId="77777777" w:rsidR="001C3DE0" w:rsidRDefault="001C3DE0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5DBA8BFF" w14:textId="77777777">
        <w:trPr>
          <w:trHeight w:val="23"/>
        </w:trPr>
        <w:tc>
          <w:tcPr>
            <w:tcW w:w="9900" w:type="dxa"/>
          </w:tcPr>
          <w:p w14:paraId="5F6EF780" w14:textId="77777777" w:rsidR="001C3DE0" w:rsidRDefault="007F4C89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3F19D985" w14:textId="77777777" w:rsidR="001C3DE0" w:rsidRDefault="007F4C89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589996D1" w14:textId="77777777" w:rsidR="001C3DE0" w:rsidRDefault="001C3DE0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46090CDB" w14:textId="77777777">
        <w:trPr>
          <w:trHeight w:val="23"/>
        </w:trPr>
        <w:tc>
          <w:tcPr>
            <w:tcW w:w="9900" w:type="dxa"/>
          </w:tcPr>
          <w:p w14:paraId="173BC052" w14:textId="77777777" w:rsidR="001C3DE0" w:rsidRDefault="007F4C89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6A4DCEF2" w14:textId="77777777" w:rsidR="001C3DE0" w:rsidRDefault="007F4C89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43EF976" w14:textId="77777777" w:rsidR="001C3DE0" w:rsidRDefault="007F4C89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C3DE0" w14:paraId="77B8BA4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EF4FDC8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1C3DE0" w14:paraId="32A6E87D" w14:textId="77777777">
        <w:trPr>
          <w:trHeight w:val="23"/>
        </w:trPr>
        <w:tc>
          <w:tcPr>
            <w:tcW w:w="9900" w:type="dxa"/>
          </w:tcPr>
          <w:p w14:paraId="04CFCAE2" w14:textId="77777777" w:rsidR="001C3DE0" w:rsidRDefault="007F4C89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4831D994" w14:textId="77777777" w:rsidR="001C3DE0" w:rsidRDefault="001C3DE0">
      <w:pPr>
        <w:widowControl w:val="0"/>
        <w:sectPr w:rsidR="001C3D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B74D842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07DACE35" w14:textId="77777777">
        <w:tc>
          <w:tcPr>
            <w:tcW w:w="3060" w:type="dxa"/>
            <w:tcBorders>
              <w:right w:val="nil"/>
            </w:tcBorders>
          </w:tcPr>
          <w:p w14:paraId="0C993F7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E2533E9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4576D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7EDFAF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C29BA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3C88AD0C" w14:textId="77777777">
        <w:tc>
          <w:tcPr>
            <w:tcW w:w="3060" w:type="dxa"/>
            <w:tcBorders>
              <w:right w:val="nil"/>
            </w:tcBorders>
          </w:tcPr>
          <w:p w14:paraId="70258DF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BC4E85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C1346A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A8B1D5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5F03E09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3F13031D" w14:textId="77777777">
        <w:tc>
          <w:tcPr>
            <w:tcW w:w="3060" w:type="dxa"/>
            <w:tcBorders>
              <w:right w:val="nil"/>
            </w:tcBorders>
          </w:tcPr>
          <w:p w14:paraId="62636DAA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1B72F777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8C488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4C6402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97CFF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4348FA7B" w14:textId="77777777">
        <w:tc>
          <w:tcPr>
            <w:tcW w:w="3060" w:type="dxa"/>
            <w:tcBorders>
              <w:right w:val="nil"/>
            </w:tcBorders>
          </w:tcPr>
          <w:p w14:paraId="576B4015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4886499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C1BEC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DC1D155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888451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2D462AE3" w14:textId="77777777">
        <w:tc>
          <w:tcPr>
            <w:tcW w:w="3060" w:type="dxa"/>
            <w:tcBorders>
              <w:right w:val="nil"/>
            </w:tcBorders>
          </w:tcPr>
          <w:p w14:paraId="61BE1F7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5CA0FD1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CD9AD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1BB1D9A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6B6673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7E80986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652212FE" w14:textId="77777777">
        <w:tc>
          <w:tcPr>
            <w:tcW w:w="3060" w:type="dxa"/>
            <w:tcBorders>
              <w:right w:val="nil"/>
            </w:tcBorders>
          </w:tcPr>
          <w:p w14:paraId="1BC24953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783C182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64A34F3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82323FB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2728521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E10FA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395A6236" w14:textId="77777777">
        <w:tc>
          <w:tcPr>
            <w:tcW w:w="3060" w:type="dxa"/>
            <w:tcBorders>
              <w:right w:val="nil"/>
            </w:tcBorders>
          </w:tcPr>
          <w:p w14:paraId="673F833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A9AF41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592AE8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73F7121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77E3B60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CC4AB1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3B56E1CE" w14:textId="77777777">
        <w:tc>
          <w:tcPr>
            <w:tcW w:w="3060" w:type="dxa"/>
            <w:tcBorders>
              <w:right w:val="nil"/>
            </w:tcBorders>
          </w:tcPr>
          <w:p w14:paraId="5B76797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6B1EF83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1E2526F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2552C4D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6891338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572ACAB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393E03EA" w14:textId="77777777">
        <w:tc>
          <w:tcPr>
            <w:tcW w:w="3060" w:type="dxa"/>
            <w:tcBorders>
              <w:right w:val="nil"/>
            </w:tcBorders>
          </w:tcPr>
          <w:p w14:paraId="0F2172D5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113F047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999F2DD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06C846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B2903B9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0C288F90" w14:textId="77777777">
        <w:tc>
          <w:tcPr>
            <w:tcW w:w="3060" w:type="dxa"/>
            <w:tcBorders>
              <w:right w:val="nil"/>
            </w:tcBorders>
          </w:tcPr>
          <w:p w14:paraId="0F809046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22B8C85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BBAA1E8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1E2281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7FB2905C" w14:textId="77777777">
        <w:tc>
          <w:tcPr>
            <w:tcW w:w="3060" w:type="dxa"/>
            <w:tcBorders>
              <w:right w:val="nil"/>
            </w:tcBorders>
          </w:tcPr>
          <w:p w14:paraId="0B184A60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3DEA0E28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72DE0BB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135BB9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3F5FA3D8" w14:textId="77777777">
        <w:tc>
          <w:tcPr>
            <w:tcW w:w="3060" w:type="dxa"/>
            <w:tcBorders>
              <w:right w:val="nil"/>
            </w:tcBorders>
          </w:tcPr>
          <w:p w14:paraId="0059168E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4C3063F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D395B9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23C594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3D334478" w14:textId="77777777">
        <w:tc>
          <w:tcPr>
            <w:tcW w:w="3060" w:type="dxa"/>
            <w:tcBorders>
              <w:right w:val="nil"/>
            </w:tcBorders>
          </w:tcPr>
          <w:p w14:paraId="531D7095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B74D92D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CBC4D0B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EE47398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2D6768C" w14:textId="77777777" w:rsidR="001C3DE0" w:rsidRDefault="001C3DE0">
      <w:pPr>
        <w:keepNext/>
        <w:keepLines/>
        <w:widowControl w:val="0"/>
        <w:sectPr w:rsidR="001C3D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88ED997" w14:textId="77777777" w:rsidR="001C3DE0" w:rsidRDefault="007F4C89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0B3E2BBC" w14:textId="77777777" w:rsidR="001C3DE0" w:rsidRDefault="007F4C89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6B206F69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5ED8E135" w14:textId="77777777">
        <w:tc>
          <w:tcPr>
            <w:tcW w:w="3060" w:type="dxa"/>
            <w:tcBorders>
              <w:right w:val="nil"/>
            </w:tcBorders>
          </w:tcPr>
          <w:p w14:paraId="565EFE1D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54778D4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F30BC5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4176B99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8776C4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E42129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7E165A93" w14:textId="77777777">
        <w:tc>
          <w:tcPr>
            <w:tcW w:w="3060" w:type="dxa"/>
            <w:tcBorders>
              <w:right w:val="nil"/>
            </w:tcBorders>
          </w:tcPr>
          <w:p w14:paraId="41449AC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7FF1922F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821E7D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D8A6B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D804CFD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467EEF5E" w14:textId="77777777">
        <w:tc>
          <w:tcPr>
            <w:tcW w:w="3060" w:type="dxa"/>
            <w:tcBorders>
              <w:right w:val="nil"/>
            </w:tcBorders>
          </w:tcPr>
          <w:p w14:paraId="3A9DC35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515BF03E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F1C5C3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E0B17E2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A9FE16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976EB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70F09C00" w14:textId="77777777">
        <w:tc>
          <w:tcPr>
            <w:tcW w:w="3060" w:type="dxa"/>
            <w:tcBorders>
              <w:right w:val="nil"/>
            </w:tcBorders>
          </w:tcPr>
          <w:p w14:paraId="0EB1CC48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55F6A58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239B8F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798BB0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3F5F6D91" w14:textId="77777777">
        <w:tc>
          <w:tcPr>
            <w:tcW w:w="3060" w:type="dxa"/>
            <w:tcBorders>
              <w:right w:val="nil"/>
            </w:tcBorders>
          </w:tcPr>
          <w:p w14:paraId="599DADA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11AB642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8CEC15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DD0040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AFB371B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716D1B63" w14:textId="77777777">
        <w:tc>
          <w:tcPr>
            <w:tcW w:w="3060" w:type="dxa"/>
            <w:tcBorders>
              <w:right w:val="nil"/>
            </w:tcBorders>
          </w:tcPr>
          <w:p w14:paraId="227DE213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5256AF8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98592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9A042B3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42B7C3B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49CDE7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460F16E1" w14:textId="77777777">
        <w:tc>
          <w:tcPr>
            <w:tcW w:w="3060" w:type="dxa"/>
            <w:tcBorders>
              <w:right w:val="nil"/>
            </w:tcBorders>
          </w:tcPr>
          <w:p w14:paraId="01C0AA91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575C2B0E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ECA2A4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281CEE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EACEDF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2842AA5" w14:textId="77777777">
        <w:tc>
          <w:tcPr>
            <w:tcW w:w="3060" w:type="dxa"/>
            <w:tcBorders>
              <w:right w:val="nil"/>
            </w:tcBorders>
          </w:tcPr>
          <w:p w14:paraId="4BED95B9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7495A7D4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C54771D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6A5A31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E12EEA7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75A693D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7C5D9E1" w14:textId="77777777">
        <w:tc>
          <w:tcPr>
            <w:tcW w:w="3060" w:type="dxa"/>
            <w:tcBorders>
              <w:right w:val="nil"/>
            </w:tcBorders>
          </w:tcPr>
          <w:p w14:paraId="7364BB7A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7A7938B8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81DF5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C629147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C6C4E3A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01BD3F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7356BFE7" w14:textId="77777777">
        <w:tc>
          <w:tcPr>
            <w:tcW w:w="3060" w:type="dxa"/>
            <w:tcBorders>
              <w:right w:val="nil"/>
            </w:tcBorders>
          </w:tcPr>
          <w:p w14:paraId="1C4444DD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02129EA4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F5CB094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EEDDAF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3BB4ABC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32EBEB3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2E6E451" w14:textId="77777777">
        <w:tc>
          <w:tcPr>
            <w:tcW w:w="3060" w:type="dxa"/>
            <w:tcBorders>
              <w:right w:val="nil"/>
            </w:tcBorders>
          </w:tcPr>
          <w:p w14:paraId="620CE9D1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2472DC28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574AD3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8260A2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6600E3F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E0F7ACD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F55980C" w14:textId="77777777">
        <w:tc>
          <w:tcPr>
            <w:tcW w:w="3060" w:type="dxa"/>
            <w:tcBorders>
              <w:right w:val="nil"/>
            </w:tcBorders>
          </w:tcPr>
          <w:p w14:paraId="3ED1A2BC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0B5CDFB1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4FE312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6B0E403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B281311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B70540E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B2CFC4F" w14:textId="77777777">
        <w:tc>
          <w:tcPr>
            <w:tcW w:w="3060" w:type="dxa"/>
            <w:tcBorders>
              <w:right w:val="nil"/>
            </w:tcBorders>
          </w:tcPr>
          <w:p w14:paraId="31B6BAAF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A249980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2199BD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913EA7D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C17769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48D9D32F" w14:textId="77777777">
        <w:tc>
          <w:tcPr>
            <w:tcW w:w="3060" w:type="dxa"/>
            <w:tcBorders>
              <w:right w:val="nil"/>
            </w:tcBorders>
          </w:tcPr>
          <w:p w14:paraId="27D835CC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2C949772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B82BD10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19C080C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9ED8A28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38801ABE" w14:textId="77777777">
        <w:tc>
          <w:tcPr>
            <w:tcW w:w="3060" w:type="dxa"/>
            <w:tcBorders>
              <w:right w:val="nil"/>
            </w:tcBorders>
          </w:tcPr>
          <w:p w14:paraId="678783D2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4D8EFA5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16E7D69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CDF146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ADD2E3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1F1A9AED" w14:textId="77777777">
        <w:tc>
          <w:tcPr>
            <w:tcW w:w="3060" w:type="dxa"/>
            <w:tcBorders>
              <w:right w:val="nil"/>
            </w:tcBorders>
          </w:tcPr>
          <w:p w14:paraId="258EC16B" w14:textId="77777777" w:rsidR="001C3DE0" w:rsidRDefault="007F4C8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09EE9E7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B80406D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23452AB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541F05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236E5CC" w14:textId="77777777" w:rsidR="001C3DE0" w:rsidRDefault="001C3DE0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C3DE0" w14:paraId="71A2A77E" w14:textId="77777777">
        <w:tc>
          <w:tcPr>
            <w:tcW w:w="3060" w:type="dxa"/>
            <w:tcBorders>
              <w:right w:val="nil"/>
            </w:tcBorders>
          </w:tcPr>
          <w:p w14:paraId="5AB64B7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E79039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38CAEE0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1D7F1F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2AFE90BF" w14:textId="77777777">
        <w:tc>
          <w:tcPr>
            <w:tcW w:w="3060" w:type="dxa"/>
            <w:tcBorders>
              <w:right w:val="nil"/>
            </w:tcBorders>
          </w:tcPr>
          <w:p w14:paraId="080087C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766CD9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DE90472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F5C8246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303B6A6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6A57A6B7" w14:textId="77777777">
        <w:tc>
          <w:tcPr>
            <w:tcW w:w="3060" w:type="dxa"/>
            <w:tcBorders>
              <w:right w:val="nil"/>
            </w:tcBorders>
          </w:tcPr>
          <w:p w14:paraId="4082A7D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6F6CC887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55DE73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843C1E9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0A72E33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8340B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202B6D29" w14:textId="77777777">
        <w:tc>
          <w:tcPr>
            <w:tcW w:w="3060" w:type="dxa"/>
            <w:tcBorders>
              <w:right w:val="nil"/>
            </w:tcBorders>
          </w:tcPr>
          <w:p w14:paraId="3FA3B7B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06CAA26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C5C7A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8910E9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015A79D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6FFD8C3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5AB90921" w14:textId="77777777">
        <w:tc>
          <w:tcPr>
            <w:tcW w:w="3060" w:type="dxa"/>
            <w:tcBorders>
              <w:right w:val="nil"/>
            </w:tcBorders>
          </w:tcPr>
          <w:p w14:paraId="3D07855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649328B7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C8DEF5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C24986D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52F87F1D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315C92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0050A265" w14:textId="77777777">
        <w:tc>
          <w:tcPr>
            <w:tcW w:w="3060" w:type="dxa"/>
            <w:tcBorders>
              <w:right w:val="nil"/>
            </w:tcBorders>
          </w:tcPr>
          <w:p w14:paraId="07A02AC2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694F9F1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45657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D5395E6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1AAA6D73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35A6E7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5D7D90D9" w14:textId="77777777">
        <w:tc>
          <w:tcPr>
            <w:tcW w:w="3060" w:type="dxa"/>
            <w:tcBorders>
              <w:right w:val="nil"/>
            </w:tcBorders>
          </w:tcPr>
          <w:p w14:paraId="3072B231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B2ACFC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472D711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4B1A11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16C83E06" w14:textId="77777777">
        <w:tc>
          <w:tcPr>
            <w:tcW w:w="3060" w:type="dxa"/>
            <w:tcBorders>
              <w:right w:val="nil"/>
            </w:tcBorders>
          </w:tcPr>
          <w:p w14:paraId="352AB62A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29B413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9220AF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0C593D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B001CE3" w14:textId="77777777" w:rsidR="001C3DE0" w:rsidRDefault="001C3DE0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1C3D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E60E67C" w14:textId="77777777" w:rsidR="001C3DE0" w:rsidRDefault="007F4C89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67721D4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5E67D70A" w14:textId="77777777">
        <w:tc>
          <w:tcPr>
            <w:tcW w:w="3060" w:type="dxa"/>
            <w:tcBorders>
              <w:right w:val="nil"/>
            </w:tcBorders>
          </w:tcPr>
          <w:p w14:paraId="7359826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4BEB9E33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920F826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70DC99AD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A0073D0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450F443D" w14:textId="77777777">
        <w:tc>
          <w:tcPr>
            <w:tcW w:w="3060" w:type="dxa"/>
            <w:tcBorders>
              <w:right w:val="nil"/>
            </w:tcBorders>
          </w:tcPr>
          <w:p w14:paraId="50B18ABA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623D138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1E2E67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0BE71630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B4AF113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1E40652A" w14:textId="77777777">
        <w:tc>
          <w:tcPr>
            <w:tcW w:w="3060" w:type="dxa"/>
            <w:tcBorders>
              <w:right w:val="nil"/>
            </w:tcBorders>
          </w:tcPr>
          <w:p w14:paraId="75B9A5EF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E1FB07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0C2B68D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58E224E6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6AE780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5FD304C2" w14:textId="77777777">
        <w:tc>
          <w:tcPr>
            <w:tcW w:w="3060" w:type="dxa"/>
            <w:tcBorders>
              <w:right w:val="nil"/>
            </w:tcBorders>
          </w:tcPr>
          <w:p w14:paraId="2775B90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A4800EE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589DEC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DAF636A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5C85BCF0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AE1E74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2896D0DE" w14:textId="77777777">
        <w:tc>
          <w:tcPr>
            <w:tcW w:w="3060" w:type="dxa"/>
            <w:tcBorders>
              <w:right w:val="nil"/>
            </w:tcBorders>
          </w:tcPr>
          <w:p w14:paraId="3D6A5E4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4B03897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777CE6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A36EFB4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CD78D85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270E9A50" w14:textId="77777777">
        <w:tc>
          <w:tcPr>
            <w:tcW w:w="3060" w:type="dxa"/>
            <w:tcBorders>
              <w:right w:val="nil"/>
            </w:tcBorders>
          </w:tcPr>
          <w:p w14:paraId="345CFBFD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6E3BD620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89272D4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4BE363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7B5F4BE4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EF5EA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0AE05838" w14:textId="77777777">
        <w:tc>
          <w:tcPr>
            <w:tcW w:w="3060" w:type="dxa"/>
            <w:tcBorders>
              <w:right w:val="nil"/>
            </w:tcBorders>
          </w:tcPr>
          <w:p w14:paraId="7642B5A4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83F58D3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13F876C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3AFBF2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BA525FF" w14:textId="77777777" w:rsidR="001C3DE0" w:rsidRDefault="007F4C89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C3DE0" w14:paraId="237C38E0" w14:textId="77777777">
        <w:tc>
          <w:tcPr>
            <w:tcW w:w="3060" w:type="dxa"/>
            <w:tcBorders>
              <w:right w:val="nil"/>
            </w:tcBorders>
          </w:tcPr>
          <w:p w14:paraId="69AF96AE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10347265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1556B8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8ACBC5E" w14:textId="77777777" w:rsidR="001C3DE0" w:rsidRDefault="001C3DE0"/>
        </w:tc>
        <w:tc>
          <w:tcPr>
            <w:tcW w:w="5760" w:type="dxa"/>
            <w:tcBorders>
              <w:left w:val="nil"/>
            </w:tcBorders>
          </w:tcPr>
          <w:p w14:paraId="35C32EBA" w14:textId="77777777" w:rsidR="001C3DE0" w:rsidRDefault="007F4C89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BE4617A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7CAD70B3" w14:textId="77777777">
        <w:tc>
          <w:tcPr>
            <w:tcW w:w="3060" w:type="dxa"/>
            <w:tcBorders>
              <w:right w:val="nil"/>
            </w:tcBorders>
          </w:tcPr>
          <w:p w14:paraId="6F9E9BA6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32C62AF0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76A07EF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9BF585B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36581395" w14:textId="77777777">
        <w:tc>
          <w:tcPr>
            <w:tcW w:w="3060" w:type="dxa"/>
            <w:tcBorders>
              <w:right w:val="nil"/>
            </w:tcBorders>
          </w:tcPr>
          <w:p w14:paraId="24C97479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5F85F9B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1CA687B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16FF97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C3DE0" w14:paraId="7259B634" w14:textId="77777777">
        <w:tc>
          <w:tcPr>
            <w:tcW w:w="3060" w:type="dxa"/>
            <w:tcBorders>
              <w:right w:val="nil"/>
            </w:tcBorders>
          </w:tcPr>
          <w:p w14:paraId="6BF3F8CB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99C7065" w14:textId="77777777" w:rsidR="001C3DE0" w:rsidRDefault="007F4C8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19094DA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AB57F2" w14:textId="77777777" w:rsidR="001C3DE0" w:rsidRDefault="001C3DE0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6AFDA2E" w14:textId="77777777" w:rsidR="001C3DE0" w:rsidRDefault="001C3DE0">
      <w:pPr>
        <w:keepNext/>
        <w:keepLines/>
        <w:widowControl w:val="0"/>
      </w:pPr>
    </w:p>
    <w:sectPr w:rsidR="001C3D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389B7" w14:textId="77777777" w:rsidR="004F5238" w:rsidRDefault="004F5238">
      <w:r>
        <w:separator/>
      </w:r>
    </w:p>
  </w:endnote>
  <w:endnote w:type="continuationSeparator" w:id="0">
    <w:p w14:paraId="52F0D91C" w14:textId="77777777" w:rsidR="004F5238" w:rsidRDefault="004F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529AC65-5639-4DBD-ACE0-0E32A74906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C5CE718C-E0AB-4813-98CE-7F769AC043FA}"/>
    <w:embedBold r:id="rId3" w:fontKey="{F3C70B4F-A559-4193-8058-B8165DC99F44}"/>
    <w:embedBoldItalic r:id="rId4" w:fontKey="{328BBAA3-9E18-4912-AEBD-C0C01E18D8D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9DA3E763-E1DC-4DC2-9F01-6F10C39F43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C852F64-2002-4070-9D64-4B5B12F773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4F0D85D-5FCB-41B5-B3D3-92BB3B8D1D01}"/>
    <w:embedBold r:id="rId8" w:subsetted="1" w:fontKey="{F0B31446-39EF-41D7-9667-0E907CCFA3E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D1A0DE20-125B-46CD-87DC-C70F7E6CE73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F23695F4-C7D7-4800-BBD0-7E700E163CB6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72EF963B-C0D5-41DD-84DE-4E61CD5925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877E4B97-D142-43A5-803E-B51C14DED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1640C" w14:textId="77777777" w:rsidR="001C3DE0" w:rsidRDefault="001C3D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1C3DE0" w14:paraId="0A5D1B15" w14:textId="77777777">
      <w:tc>
        <w:tcPr>
          <w:tcW w:w="3215" w:type="dxa"/>
          <w:vAlign w:val="bottom"/>
        </w:tcPr>
        <w:p w14:paraId="53AA92CE" w14:textId="77777777" w:rsidR="001C3DE0" w:rsidRDefault="001C3DE0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51CEBAE2" w14:textId="77777777" w:rsidR="001C3DE0" w:rsidRDefault="001C3DE0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02E445F9" w14:textId="402200E4" w:rsidR="001C3DE0" w:rsidRDefault="007F4C89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8927FE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30E49BE5" w14:textId="77777777" w:rsidR="001C3DE0" w:rsidRDefault="001C3DE0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D4A1F" w14:textId="77777777" w:rsidR="001C3DE0" w:rsidRDefault="001C3D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15E1" w14:textId="77777777" w:rsidR="004F5238" w:rsidRDefault="004F5238">
      <w:r>
        <w:separator/>
      </w:r>
    </w:p>
  </w:footnote>
  <w:footnote w:type="continuationSeparator" w:id="0">
    <w:p w14:paraId="717A83E1" w14:textId="77777777" w:rsidR="004F5238" w:rsidRDefault="004F5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9FCB6" w14:textId="77777777" w:rsidR="001C3DE0" w:rsidRDefault="001C3DE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1C3DE0" w14:paraId="300826D2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8927FE" w14:paraId="3A4F495B" w14:textId="77777777" w:rsidTr="008927FE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61985A" w14:textId="5FD22124" w:rsidR="008927FE" w:rsidRDefault="008927FE" w:rsidP="008927FE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753E76D4" wp14:editId="303441EE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31E9FEB" w14:textId="77777777" w:rsidR="008927FE" w:rsidRDefault="008927FE" w:rsidP="008927FE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58E9D183" w14:textId="77777777" w:rsidR="008927FE" w:rsidRDefault="008927FE" w:rsidP="008927FE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1771F2" w14:textId="77777777" w:rsidR="008927FE" w:rsidRDefault="008927FE" w:rsidP="008927FE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277B2536" w14:textId="77777777" w:rsidR="008927FE" w:rsidRDefault="008927FE" w:rsidP="008927FE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47D737A8" w14:textId="7E410FF1" w:rsidR="001C3DE0" w:rsidRDefault="001C3DE0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267EFBCE" w14:textId="77777777" w:rsidR="001C3DE0" w:rsidRDefault="007F4C89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708EC428" w14:textId="73890603" w:rsidR="001C3DE0" w:rsidRDefault="001C3DE0">
          <w:pPr>
            <w:jc w:val="right"/>
            <w:rPr>
              <w:rFonts w:ascii="Arial Unicode MS" w:hAnsi="Arial Unicode MS"/>
            </w:rPr>
          </w:pPr>
        </w:p>
      </w:tc>
    </w:tr>
    <w:tr w:rsidR="001C3DE0" w14:paraId="42874908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43C61C88" w14:textId="77777777" w:rsidR="001C3DE0" w:rsidRDefault="007F4C89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И</w:t>
          </w:r>
          <w:bookmarkStart w:id="0" w:name="_GoBack"/>
          <w:bookmarkEnd w:id="0"/>
          <w:r>
            <w:rPr>
              <w:rFonts w:ascii="Arial Unicode MS" w:hAnsi="Arial Unicode MS" w:cs="Arial Unicode MS"/>
              <w:sz w:val="18"/>
              <w:szCs w:val="18"/>
            </w:rPr>
            <w:t>мпорт рабочих точек M-n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224169DF" w14:textId="77777777" w:rsidR="001C3DE0" w:rsidRDefault="007F4C89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140CF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140CF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5B099A83" w14:textId="77777777" w:rsidR="001C3DE0" w:rsidRDefault="001C3DE0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A2938" w14:textId="77777777" w:rsidR="001C3DE0" w:rsidRDefault="001C3DE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21A64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BC67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1C80C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4C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F45C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B01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06D7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C66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9CCF4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1062C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7DB86F10">
      <w:start w:val="1"/>
      <w:numFmt w:val="decimal"/>
      <w:lvlText w:val="%1."/>
      <w:lvlJc w:val="left"/>
      <w:pPr>
        <w:ind w:left="720" w:hanging="360"/>
      </w:pPr>
    </w:lvl>
    <w:lvl w:ilvl="1" w:tplc="3300FFD2">
      <w:start w:val="1"/>
      <w:numFmt w:val="decimal"/>
      <w:lvlText w:val="%2."/>
      <w:lvlJc w:val="left"/>
      <w:pPr>
        <w:ind w:left="1440" w:hanging="360"/>
      </w:pPr>
    </w:lvl>
    <w:lvl w:ilvl="2" w:tplc="E60AA512">
      <w:start w:val="1"/>
      <w:numFmt w:val="decimal"/>
      <w:lvlText w:val="%3."/>
      <w:lvlJc w:val="left"/>
      <w:pPr>
        <w:ind w:left="2160" w:hanging="360"/>
      </w:pPr>
    </w:lvl>
    <w:lvl w:ilvl="3" w:tplc="4F76FAB2">
      <w:start w:val="1"/>
      <w:numFmt w:val="decimal"/>
      <w:lvlText w:val="%4."/>
      <w:lvlJc w:val="left"/>
      <w:pPr>
        <w:ind w:left="2880" w:hanging="360"/>
      </w:pPr>
    </w:lvl>
    <w:lvl w:ilvl="4" w:tplc="33D86678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70ACDDFC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97F2B30A">
      <w:start w:val="1"/>
      <w:numFmt w:val="decimal"/>
      <w:lvlText w:val=""/>
      <w:lvlJc w:val="left"/>
    </w:lvl>
    <w:lvl w:ilvl="7" w:tplc="F2ECF3FC">
      <w:start w:val="1"/>
      <w:numFmt w:val="decimal"/>
      <w:lvlText w:val=""/>
      <w:lvlJc w:val="left"/>
    </w:lvl>
    <w:lvl w:ilvl="8" w:tplc="B9962BD2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C99AB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E22B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A88AF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694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4AF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6A88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8CD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DAB0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1C2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DE0"/>
    <w:rsid w:val="00140CF8"/>
    <w:rsid w:val="001C3DE0"/>
    <w:rsid w:val="004F5238"/>
    <w:rsid w:val="007F4C89"/>
    <w:rsid w:val="0089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93B52"/>
  <w15:docId w15:val="{BC0CCD00-CEF7-4778-91AF-F860A1FF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0C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0CF8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8927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2017-01-11T07:24:00Z</dcterms:created>
  <dcterms:modified xsi:type="dcterms:W3CDTF">2019-10-09T08:54:00Z</dcterms:modified>
</cp:coreProperties>
</file>