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BD74D" w14:textId="77777777" w:rsidR="008352C5" w:rsidRPr="004E10B1" w:rsidRDefault="00C0742F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bookmarkStart w:id="0" w:name="_GoBack"/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4E10B1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8352C5" w14:paraId="2A7E9372" w14:textId="77777777">
        <w:trPr>
          <w:trHeight w:val="20"/>
        </w:trPr>
        <w:tc>
          <w:tcPr>
            <w:tcW w:w="3420" w:type="dxa"/>
            <w:shd w:val="clear" w:color="auto" w:fill="D9D9D9"/>
          </w:tcPr>
          <w:bookmarkEnd w:id="0"/>
          <w:p w14:paraId="704F8FD1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374D45E1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8352C5" w14:paraId="6F6EBF88" w14:textId="77777777">
        <w:trPr>
          <w:trHeight w:val="20"/>
        </w:trPr>
        <w:tc>
          <w:tcPr>
            <w:tcW w:w="3420" w:type="dxa"/>
          </w:tcPr>
          <w:p w14:paraId="54EB338F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5E25E929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8352C5" w14:paraId="7ED0695E" w14:textId="77777777">
        <w:trPr>
          <w:trHeight w:val="20"/>
        </w:trPr>
        <w:tc>
          <w:tcPr>
            <w:tcW w:w="3420" w:type="dxa"/>
          </w:tcPr>
          <w:p w14:paraId="06B6A4FE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27E45CFF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8352C5" w14:paraId="390BF626" w14:textId="77777777">
        <w:trPr>
          <w:trHeight w:val="20"/>
        </w:trPr>
        <w:tc>
          <w:tcPr>
            <w:tcW w:w="3420" w:type="dxa"/>
          </w:tcPr>
          <w:p w14:paraId="1C6726F9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3C4EE09F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8352C5" w14:paraId="43A9C024" w14:textId="77777777">
        <w:trPr>
          <w:trHeight w:val="20"/>
        </w:trPr>
        <w:tc>
          <w:tcPr>
            <w:tcW w:w="3420" w:type="dxa"/>
          </w:tcPr>
          <w:p w14:paraId="1AEEE719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5A247502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623D0CED" w14:textId="77777777" w:rsidR="008352C5" w:rsidRDefault="008352C5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8352C5" w14:paraId="70F5641B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5B25D6DC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55B08BF0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8352C5" w14:paraId="6F2BF9D1" w14:textId="77777777">
        <w:trPr>
          <w:trHeight w:val="20"/>
        </w:trPr>
        <w:tc>
          <w:tcPr>
            <w:tcW w:w="3420" w:type="dxa"/>
          </w:tcPr>
          <w:p w14:paraId="110E4B8F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6C756837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6FFB14B6" w14:textId="77777777">
        <w:trPr>
          <w:trHeight w:val="20"/>
        </w:trPr>
        <w:tc>
          <w:tcPr>
            <w:tcW w:w="3420" w:type="dxa"/>
          </w:tcPr>
          <w:p w14:paraId="051BC03D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14AA9AA3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39A13667" w14:textId="77777777">
        <w:trPr>
          <w:trHeight w:val="20"/>
        </w:trPr>
        <w:tc>
          <w:tcPr>
            <w:tcW w:w="3420" w:type="dxa"/>
          </w:tcPr>
          <w:p w14:paraId="0E567E7C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273F11F9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5E4DC738" w14:textId="77777777">
        <w:trPr>
          <w:trHeight w:val="20"/>
        </w:trPr>
        <w:tc>
          <w:tcPr>
            <w:tcW w:w="3420" w:type="dxa"/>
          </w:tcPr>
          <w:p w14:paraId="78B0E90D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35E99D8C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44016B44" w14:textId="77777777">
        <w:trPr>
          <w:trHeight w:val="20"/>
        </w:trPr>
        <w:tc>
          <w:tcPr>
            <w:tcW w:w="3420" w:type="dxa"/>
          </w:tcPr>
          <w:p w14:paraId="68E0947F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0AADAE39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3B3CF064" w14:textId="77777777">
        <w:trPr>
          <w:trHeight w:val="20"/>
        </w:trPr>
        <w:tc>
          <w:tcPr>
            <w:tcW w:w="3420" w:type="dxa"/>
          </w:tcPr>
          <w:p w14:paraId="057CF024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25153FCA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18233E75" w14:textId="77777777">
        <w:trPr>
          <w:trHeight w:val="20"/>
        </w:trPr>
        <w:tc>
          <w:tcPr>
            <w:tcW w:w="3420" w:type="dxa"/>
          </w:tcPr>
          <w:p w14:paraId="2BDEF529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236FEEA7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2CE8EB0D" w14:textId="77777777">
        <w:trPr>
          <w:trHeight w:val="20"/>
        </w:trPr>
        <w:tc>
          <w:tcPr>
            <w:tcW w:w="3420" w:type="dxa"/>
          </w:tcPr>
          <w:p w14:paraId="1B1FD46A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2F24AC0B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E8E2F61" w14:textId="77777777" w:rsidR="008352C5" w:rsidRDefault="008352C5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8352C5" w14:paraId="30E36FA0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FBC9E64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7215296F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8352C5" w14:paraId="78AD688D" w14:textId="77777777">
        <w:trPr>
          <w:trHeight w:val="20"/>
        </w:trPr>
        <w:tc>
          <w:tcPr>
            <w:tcW w:w="3420" w:type="dxa"/>
          </w:tcPr>
          <w:p w14:paraId="203E20F9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0A83ADC1" w14:textId="77777777" w:rsidR="008352C5" w:rsidRDefault="008352C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6E708328" w14:textId="77777777">
        <w:trPr>
          <w:trHeight w:val="20"/>
        </w:trPr>
        <w:tc>
          <w:tcPr>
            <w:tcW w:w="3420" w:type="dxa"/>
          </w:tcPr>
          <w:p w14:paraId="2F90E634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64DC31D4" w14:textId="77777777" w:rsidR="008352C5" w:rsidRDefault="00C0742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6D647A02" w14:textId="77777777" w:rsidR="008352C5" w:rsidRDefault="008352C5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8352C5" w14:paraId="72106702" w14:textId="77777777">
        <w:trPr>
          <w:trHeight w:val="2097"/>
        </w:trPr>
        <w:tc>
          <w:tcPr>
            <w:tcW w:w="3420" w:type="dxa"/>
          </w:tcPr>
          <w:p w14:paraId="42A98EE5" w14:textId="77777777" w:rsidR="008352C5" w:rsidRDefault="00C0742F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7DDBBDE1" w14:textId="77777777" w:rsidR="008352C5" w:rsidRDefault="008352C5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A4CA4BE" w14:textId="77777777" w:rsidR="008352C5" w:rsidRDefault="008352C5">
      <w:pPr>
        <w:widowControl w:val="0"/>
        <w:rPr>
          <w:szCs w:val="18"/>
          <w:lang w:val="en-GB"/>
        </w:rPr>
      </w:pPr>
    </w:p>
    <w:p w14:paraId="69591850" w14:textId="77777777" w:rsidR="008352C5" w:rsidRDefault="00C0742F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8352C5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1A06A8AE" w14:textId="77777777" w:rsidR="008352C5" w:rsidRDefault="00C0742F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0C81D91B" w14:textId="77777777" w:rsidR="008352C5" w:rsidRDefault="004E10B1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434E2382" wp14:editId="27B50732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95A1" w14:textId="77777777" w:rsidR="008352C5" w:rsidRDefault="008352C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8352C5" w14:paraId="63AF5138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02E343DE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8352C5" w14:paraId="2C373543" w14:textId="77777777">
        <w:trPr>
          <w:trHeight w:val="23"/>
        </w:trPr>
        <w:tc>
          <w:tcPr>
            <w:tcW w:w="5580" w:type="dxa"/>
          </w:tcPr>
          <w:p w14:paraId="57CBCCAD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шкива ременной передачи:</w:t>
            </w:r>
          </w:p>
        </w:tc>
        <w:tc>
          <w:tcPr>
            <w:tcW w:w="1260" w:type="dxa"/>
          </w:tcPr>
          <w:p w14:paraId="4077F8F1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  <w:proofErr w:type="spellEnd"/>
          </w:p>
        </w:tc>
        <w:tc>
          <w:tcPr>
            <w:tcW w:w="1620" w:type="dxa"/>
          </w:tcPr>
          <w:p w14:paraId="55960533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7525296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8352C5" w14:paraId="0A4C4671" w14:textId="77777777">
        <w:trPr>
          <w:trHeight w:val="23"/>
        </w:trPr>
        <w:tc>
          <w:tcPr>
            <w:tcW w:w="5580" w:type="dxa"/>
          </w:tcPr>
          <w:p w14:paraId="5D030D0D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салазок:</w:t>
            </w:r>
          </w:p>
        </w:tc>
        <w:tc>
          <w:tcPr>
            <w:tcW w:w="1260" w:type="dxa"/>
          </w:tcPr>
          <w:p w14:paraId="59189106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  <w:proofErr w:type="spellEnd"/>
          </w:p>
        </w:tc>
        <w:tc>
          <w:tcPr>
            <w:tcW w:w="1620" w:type="dxa"/>
          </w:tcPr>
          <w:p w14:paraId="1E808333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3360435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8352C5" w14:paraId="15C35AE0" w14:textId="77777777">
        <w:trPr>
          <w:trHeight w:val="23"/>
        </w:trPr>
        <w:tc>
          <w:tcPr>
            <w:tcW w:w="5580" w:type="dxa"/>
          </w:tcPr>
          <w:p w14:paraId="2B3700B8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78235800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7EF3EAF0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E88EB9A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8352C5" w14:paraId="5E581929" w14:textId="77777777">
        <w:trPr>
          <w:trHeight w:val="23"/>
        </w:trPr>
        <w:tc>
          <w:tcPr>
            <w:tcW w:w="5580" w:type="dxa"/>
          </w:tcPr>
          <w:p w14:paraId="0281F475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зубчатого ремня:</w:t>
            </w:r>
          </w:p>
        </w:tc>
        <w:tc>
          <w:tcPr>
            <w:tcW w:w="1260" w:type="dxa"/>
          </w:tcPr>
          <w:p w14:paraId="4E8BDF01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  <w:proofErr w:type="spellEnd"/>
          </w:p>
        </w:tc>
        <w:tc>
          <w:tcPr>
            <w:tcW w:w="1620" w:type="dxa"/>
          </w:tcPr>
          <w:p w14:paraId="66F71389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FB56E60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8352C5" w14:paraId="796C2D53" w14:textId="77777777">
        <w:trPr>
          <w:trHeight w:val="23"/>
        </w:trPr>
        <w:tc>
          <w:tcPr>
            <w:tcW w:w="5580" w:type="dxa"/>
          </w:tcPr>
          <w:p w14:paraId="74CA3440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трансмиссии:</w:t>
            </w:r>
          </w:p>
        </w:tc>
        <w:tc>
          <w:tcPr>
            <w:tcW w:w="1260" w:type="dxa"/>
          </w:tcPr>
          <w:p w14:paraId="0C436CD8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D</w:t>
            </w:r>
            <w:proofErr w:type="spellEnd"/>
          </w:p>
        </w:tc>
        <w:tc>
          <w:tcPr>
            <w:tcW w:w="1620" w:type="dxa"/>
          </w:tcPr>
          <w:p w14:paraId="11B35C09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8DE7646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8352C5" w14:paraId="7D3BFD8A" w14:textId="77777777">
        <w:trPr>
          <w:trHeight w:val="23"/>
        </w:trPr>
        <w:tc>
          <w:tcPr>
            <w:tcW w:w="5580" w:type="dxa"/>
          </w:tcPr>
          <w:p w14:paraId="4613B772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оборотных шкивов:</w:t>
            </w:r>
          </w:p>
        </w:tc>
        <w:tc>
          <w:tcPr>
            <w:tcW w:w="1260" w:type="dxa"/>
          </w:tcPr>
          <w:p w14:paraId="7D7178A3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  <w:proofErr w:type="spellEnd"/>
          </w:p>
        </w:tc>
        <w:tc>
          <w:tcPr>
            <w:tcW w:w="1620" w:type="dxa"/>
          </w:tcPr>
          <w:p w14:paraId="052DF875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FA16211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8352C5" w14:paraId="14786537" w14:textId="77777777">
        <w:trPr>
          <w:trHeight w:val="23"/>
        </w:trPr>
        <w:tc>
          <w:tcPr>
            <w:tcW w:w="5580" w:type="dxa"/>
          </w:tcPr>
          <w:p w14:paraId="017A8F66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шкива ременной передачи:</w:t>
            </w:r>
          </w:p>
        </w:tc>
        <w:tc>
          <w:tcPr>
            <w:tcW w:w="1260" w:type="dxa"/>
          </w:tcPr>
          <w:p w14:paraId="55DBDDB2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  <w:proofErr w:type="spellEnd"/>
          </w:p>
        </w:tc>
        <w:tc>
          <w:tcPr>
            <w:tcW w:w="1620" w:type="dxa"/>
          </w:tcPr>
          <w:p w14:paraId="6ED4E4DB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785CA023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8352C5" w14:paraId="2D693413" w14:textId="77777777">
        <w:trPr>
          <w:trHeight w:val="23"/>
        </w:trPr>
        <w:tc>
          <w:tcPr>
            <w:tcW w:w="5580" w:type="dxa"/>
          </w:tcPr>
          <w:p w14:paraId="69CFA441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Удельное сопротивление качению:</w:t>
            </w:r>
          </w:p>
        </w:tc>
        <w:tc>
          <w:tcPr>
            <w:tcW w:w="1260" w:type="dxa"/>
          </w:tcPr>
          <w:p w14:paraId="5DDD3112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F'</w:t>
            </w:r>
          </w:p>
        </w:tc>
        <w:tc>
          <w:tcPr>
            <w:tcW w:w="1620" w:type="dxa"/>
          </w:tcPr>
          <w:p w14:paraId="09B0691E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FBD54C0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8352C5" w14:paraId="5D584B37" w14:textId="77777777">
        <w:trPr>
          <w:trHeight w:val="23"/>
        </w:trPr>
        <w:tc>
          <w:tcPr>
            <w:tcW w:w="5580" w:type="dxa"/>
          </w:tcPr>
          <w:p w14:paraId="37FF8D14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61D3F960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  <w:proofErr w:type="spellEnd"/>
          </w:p>
        </w:tc>
        <w:tc>
          <w:tcPr>
            <w:tcW w:w="1620" w:type="dxa"/>
          </w:tcPr>
          <w:p w14:paraId="1C12D229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9153328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8352C5" w14:paraId="0C53C197" w14:textId="77777777">
        <w:trPr>
          <w:trHeight w:val="23"/>
        </w:trPr>
        <w:tc>
          <w:tcPr>
            <w:tcW w:w="5580" w:type="dxa"/>
          </w:tcPr>
          <w:p w14:paraId="1F4A53F9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колеса, ТС:</w:t>
            </w:r>
          </w:p>
        </w:tc>
        <w:tc>
          <w:tcPr>
            <w:tcW w:w="1260" w:type="dxa"/>
          </w:tcPr>
          <w:p w14:paraId="01844CE1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  <w:proofErr w:type="spellEnd"/>
          </w:p>
        </w:tc>
        <w:tc>
          <w:tcPr>
            <w:tcW w:w="1620" w:type="dxa"/>
          </w:tcPr>
          <w:p w14:paraId="4B8609E9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703715FF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8352C5" w14:paraId="333CBA93" w14:textId="77777777">
        <w:trPr>
          <w:trHeight w:val="23"/>
        </w:trPr>
        <w:tc>
          <w:tcPr>
            <w:tcW w:w="5580" w:type="dxa"/>
          </w:tcPr>
          <w:p w14:paraId="04366B57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подшипника, ТС:</w:t>
            </w:r>
          </w:p>
        </w:tc>
        <w:tc>
          <w:tcPr>
            <w:tcW w:w="1260" w:type="dxa"/>
          </w:tcPr>
          <w:p w14:paraId="36C0A5E6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  <w:proofErr w:type="spellEnd"/>
          </w:p>
        </w:tc>
        <w:tc>
          <w:tcPr>
            <w:tcW w:w="1620" w:type="dxa"/>
          </w:tcPr>
          <w:p w14:paraId="17A9325D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50FDCA0A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8352C5" w14:paraId="26B53D26" w14:textId="77777777">
        <w:trPr>
          <w:trHeight w:val="23"/>
        </w:trPr>
        <w:tc>
          <w:tcPr>
            <w:tcW w:w="5580" w:type="dxa"/>
          </w:tcPr>
          <w:p w14:paraId="3BCE642E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боковой направляющей, ТС:</w:t>
            </w:r>
          </w:p>
        </w:tc>
        <w:tc>
          <w:tcPr>
            <w:tcW w:w="1260" w:type="dxa"/>
          </w:tcPr>
          <w:p w14:paraId="77E61D30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51FAAA88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186CF30F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8352C5" w14:paraId="7EEFDE63" w14:textId="77777777">
        <w:trPr>
          <w:trHeight w:val="23"/>
        </w:trPr>
        <w:tc>
          <w:tcPr>
            <w:tcW w:w="5580" w:type="dxa"/>
          </w:tcPr>
          <w:p w14:paraId="11F7A536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Сочетание материалов (колесо/основание при ТС или тип направляющей при линейной направляющей:</w:t>
            </w:r>
          </w:p>
        </w:tc>
        <w:tc>
          <w:tcPr>
            <w:tcW w:w="1260" w:type="dxa"/>
          </w:tcPr>
          <w:p w14:paraId="6489CA41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µ</w:t>
            </w: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  <w:proofErr w:type="spellEnd"/>
          </w:p>
        </w:tc>
        <w:tc>
          <w:tcPr>
            <w:tcW w:w="1620" w:type="dxa"/>
          </w:tcPr>
          <w:p w14:paraId="1520FDF3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2DBB210E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8352C5" w14:paraId="68DAADFD" w14:textId="77777777">
        <w:trPr>
          <w:trHeight w:val="23"/>
        </w:trPr>
        <w:tc>
          <w:tcPr>
            <w:tcW w:w="5580" w:type="dxa"/>
          </w:tcPr>
          <w:p w14:paraId="53338708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ProzessRiemenomegaantrieb.Geschwindigkeit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1260" w:type="dxa"/>
          </w:tcPr>
          <w:p w14:paraId="7AD01C8A" w14:textId="77777777" w:rsidR="008352C5" w:rsidRDefault="008352C5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1CE3C3C9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8352C5" w14:paraId="1A1D4286" w14:textId="77777777">
        <w:trPr>
          <w:trHeight w:val="23"/>
        </w:trPr>
        <w:tc>
          <w:tcPr>
            <w:tcW w:w="5580" w:type="dxa"/>
          </w:tcPr>
          <w:p w14:paraId="2851B70D" w14:textId="77777777" w:rsidR="008352C5" w:rsidRDefault="00C0742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Сила натяжения:</w:t>
            </w:r>
          </w:p>
        </w:tc>
        <w:tc>
          <w:tcPr>
            <w:tcW w:w="1260" w:type="dxa"/>
          </w:tcPr>
          <w:p w14:paraId="61E83607" w14:textId="77777777" w:rsidR="008352C5" w:rsidRDefault="008352C5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246D8F40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6F8DD1F6" w14:textId="77777777" w:rsidR="008352C5" w:rsidRDefault="008352C5">
      <w:pPr>
        <w:widowControl w:val="0"/>
      </w:pPr>
    </w:p>
    <w:p w14:paraId="2EBCCEEB" w14:textId="77777777" w:rsidR="008352C5" w:rsidRDefault="00C0742F">
      <w:pPr>
        <w:widowControl w:val="0"/>
        <w:rPr>
          <w:rFonts w:ascii="Arial Unicode MS" w:hAnsi="Arial Unicode MS" w:cs="Arial Unicode MS"/>
          <w:sz w:val="18"/>
          <w:szCs w:val="18"/>
        </w:rPr>
        <w:sectPr w:rsidR="008352C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1C5ACD4A" w14:textId="77777777" w:rsidR="008352C5" w:rsidRDefault="008352C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8352C5" w14:paraId="3A05D61A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2824109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8352C5" w14:paraId="75EEB61C" w14:textId="77777777">
        <w:trPr>
          <w:trHeight w:val="23"/>
        </w:trPr>
        <w:tc>
          <w:tcPr>
            <w:tcW w:w="9900" w:type="dxa"/>
          </w:tcPr>
          <w:p w14:paraId="0CF38980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61CD3C5E" w14:textId="77777777" w:rsidR="008352C5" w:rsidRDefault="008352C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8352C5" w14:paraId="088F1772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991C714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8352C5" w14:paraId="6688ED8D" w14:textId="77777777">
        <w:trPr>
          <w:trHeight w:val="23"/>
        </w:trPr>
        <w:tc>
          <w:tcPr>
            <w:tcW w:w="9900" w:type="dxa"/>
          </w:tcPr>
          <w:p w14:paraId="74832755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2E0E15DD" w14:textId="77777777" w:rsidR="008352C5" w:rsidRDefault="008352C5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8352C5" w14:paraId="4A29D256" w14:textId="77777777">
        <w:trPr>
          <w:trHeight w:val="20"/>
        </w:trPr>
        <w:tc>
          <w:tcPr>
            <w:tcW w:w="2388" w:type="dxa"/>
          </w:tcPr>
          <w:p w14:paraId="6D697861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023C0AD1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5477A4DA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0CFC307E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41DD0E77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5880CA03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5FD2CCAC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3502DECB" w14:textId="77777777" w:rsidR="008352C5" w:rsidRDefault="00C0742F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8352C5" w14:paraId="36832367" w14:textId="77777777">
        <w:trPr>
          <w:trHeight w:val="20"/>
        </w:trPr>
        <w:tc>
          <w:tcPr>
            <w:tcW w:w="2388" w:type="dxa"/>
            <w:vAlign w:val="center"/>
          </w:tcPr>
          <w:p w14:paraId="4176F6BF" w14:textId="77777777" w:rsidR="008352C5" w:rsidRDefault="008352C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0BE4DE7F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66387132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1E5B7ACF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8352C5" w14:paraId="5BA7FCB6" w14:textId="77777777">
        <w:trPr>
          <w:trHeight w:val="20"/>
        </w:trPr>
        <w:tc>
          <w:tcPr>
            <w:tcW w:w="2388" w:type="dxa"/>
          </w:tcPr>
          <w:p w14:paraId="5FF1F5D7" w14:textId="77777777" w:rsidR="008352C5" w:rsidRDefault="008352C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6071279F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7009FBE4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A1140B4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12EC225E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7EF35FC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7EF6C31C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8352C5" w14:paraId="446E272E" w14:textId="77777777">
        <w:trPr>
          <w:trHeight w:val="20"/>
        </w:trPr>
        <w:tc>
          <w:tcPr>
            <w:tcW w:w="2388" w:type="dxa"/>
          </w:tcPr>
          <w:p w14:paraId="5696AF8D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DD9A177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51144BFD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2B40932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1FD1864D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41A0839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35BA3ACA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8352C5" w14:paraId="34108884" w14:textId="77777777">
        <w:trPr>
          <w:trHeight w:val="20"/>
        </w:trPr>
        <w:tc>
          <w:tcPr>
            <w:tcW w:w="2388" w:type="dxa"/>
          </w:tcPr>
          <w:p w14:paraId="50E1FAB5" w14:textId="77777777" w:rsidR="008352C5" w:rsidRDefault="008352C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85BDA48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6D1BE8B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787B1C9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2BBC5D50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454921D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6B764A62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8352C5" w14:paraId="5F958AEE" w14:textId="77777777">
        <w:trPr>
          <w:trHeight w:val="20"/>
        </w:trPr>
        <w:tc>
          <w:tcPr>
            <w:tcW w:w="2388" w:type="dxa"/>
          </w:tcPr>
          <w:p w14:paraId="7951ED9E" w14:textId="77777777" w:rsidR="008352C5" w:rsidRDefault="008352C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715B30B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76829585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AAEF812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756F7B9D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0E63543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A9635AA" w14:textId="77777777" w:rsidR="008352C5" w:rsidRDefault="00C0742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6FFB3F1" w14:textId="77777777" w:rsidR="008352C5" w:rsidRDefault="008352C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8352C5" w14:paraId="0CD7406F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AA6D21C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8352C5" w14:paraId="116D2BB9" w14:textId="77777777">
        <w:trPr>
          <w:trHeight w:val="23"/>
        </w:trPr>
        <w:tc>
          <w:tcPr>
            <w:tcW w:w="9900" w:type="dxa"/>
          </w:tcPr>
          <w:p w14:paraId="38CFA802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8352C5" w14:paraId="54AA71E0" w14:textId="77777777">
        <w:tc>
          <w:tcPr>
            <w:tcW w:w="9900" w:type="dxa"/>
            <w:vAlign w:val="center"/>
          </w:tcPr>
          <w:p w14:paraId="24330744" w14:textId="77777777" w:rsidR="008352C5" w:rsidRDefault="004E10B1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66E1E240" wp14:editId="02B1B055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C5" w14:paraId="7EF3B20D" w14:textId="77777777">
        <w:tc>
          <w:tcPr>
            <w:tcW w:w="9900" w:type="dxa"/>
            <w:vAlign w:val="center"/>
          </w:tcPr>
          <w:p w14:paraId="29DF84BB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66029ECC" w14:textId="77777777" w:rsidR="008352C5" w:rsidRDefault="008352C5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8352C5" w14:paraId="469C12E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92DE8A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6701339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49E494D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76ECF69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117D114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9BCAF41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8352C5" w14:paraId="1940327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EDE6B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F7A449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665046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225968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CCCBA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AE0D46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0FBA730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BBDD7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0EC210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37BB4D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194A7E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4BB597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823866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07F43C6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BA270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F3AD28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46A4C9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2C70E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F475D5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5953E5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759C092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D13F4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B352C1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7A8B29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395D96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4C83E73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109E78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5659B92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819C5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A1A900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DD70BE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3AF9B8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8AF9BC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9B7EBB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269B23F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1ED1B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920504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D74CFC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B133FF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2465F2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67EA7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2926A4D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E6AF5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19F865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5B07C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46CD10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35C23E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699FDD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1B4F052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FD2B5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93567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694F4D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1413A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4340AB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14A6C8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139B7BE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54903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4ED97F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FABC12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0DDDB4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FEE9B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596C46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8352C5" w14:paraId="2C8ACD0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CB816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5F1129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2244AF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B1D1E8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CE6D13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3B49CA" w14:textId="77777777" w:rsidR="008352C5" w:rsidRDefault="008352C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63E989E5" w14:textId="77777777" w:rsidR="008352C5" w:rsidRDefault="008352C5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8352C5" w14:paraId="5DA1D056" w14:textId="77777777">
        <w:trPr>
          <w:trHeight w:val="23"/>
        </w:trPr>
        <w:tc>
          <w:tcPr>
            <w:tcW w:w="9900" w:type="dxa"/>
          </w:tcPr>
          <w:p w14:paraId="115C010B" w14:textId="77777777" w:rsidR="008352C5" w:rsidRDefault="00C0742F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11A0B739" w14:textId="77777777" w:rsidR="008352C5" w:rsidRDefault="00C0742F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23C249C9" w14:textId="77777777" w:rsidR="008352C5" w:rsidRDefault="008352C5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8352C5" w14:paraId="48625C2A" w14:textId="77777777">
        <w:trPr>
          <w:trHeight w:val="23"/>
        </w:trPr>
        <w:tc>
          <w:tcPr>
            <w:tcW w:w="9900" w:type="dxa"/>
          </w:tcPr>
          <w:p w14:paraId="6F9575FD" w14:textId="77777777" w:rsidR="008352C5" w:rsidRDefault="00C0742F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53DC602C" w14:textId="77777777" w:rsidR="008352C5" w:rsidRDefault="00C0742F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0768B7B" w14:textId="77777777" w:rsidR="008352C5" w:rsidRDefault="00C0742F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8352C5" w14:paraId="2C11E8B5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ED1A774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8352C5" w14:paraId="4DBA86A5" w14:textId="77777777">
        <w:trPr>
          <w:trHeight w:val="23"/>
        </w:trPr>
        <w:tc>
          <w:tcPr>
            <w:tcW w:w="9900" w:type="dxa"/>
          </w:tcPr>
          <w:p w14:paraId="46192558" w14:textId="77777777" w:rsidR="008352C5" w:rsidRDefault="00C0742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07CC5471" w14:textId="77777777" w:rsidR="008352C5" w:rsidRDefault="008352C5">
      <w:pPr>
        <w:widowControl w:val="0"/>
        <w:sectPr w:rsidR="008352C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4D02720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5C52C603" w14:textId="77777777">
        <w:tc>
          <w:tcPr>
            <w:tcW w:w="3060" w:type="dxa"/>
            <w:tcBorders>
              <w:right w:val="nil"/>
            </w:tcBorders>
          </w:tcPr>
          <w:p w14:paraId="0079D9AF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5DA0C6FE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BFEF5D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F2ADA5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A06A774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07A09301" w14:textId="77777777">
        <w:tc>
          <w:tcPr>
            <w:tcW w:w="3060" w:type="dxa"/>
            <w:tcBorders>
              <w:right w:val="nil"/>
            </w:tcBorders>
          </w:tcPr>
          <w:p w14:paraId="6E8335C2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AB2370F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1F6FD5C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B62942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FD98A6E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7C8F4938" w14:textId="77777777">
        <w:tc>
          <w:tcPr>
            <w:tcW w:w="3060" w:type="dxa"/>
            <w:tcBorders>
              <w:right w:val="nil"/>
            </w:tcBorders>
          </w:tcPr>
          <w:p w14:paraId="3634365A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0C15DBE3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A147FD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F539B6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7DF790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32391970" w14:textId="77777777">
        <w:tc>
          <w:tcPr>
            <w:tcW w:w="3060" w:type="dxa"/>
            <w:tcBorders>
              <w:right w:val="nil"/>
            </w:tcBorders>
          </w:tcPr>
          <w:p w14:paraId="1FF8D79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287290A5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E23E1E8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19E648F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484B5A3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4C045599" w14:textId="77777777">
        <w:tc>
          <w:tcPr>
            <w:tcW w:w="3060" w:type="dxa"/>
            <w:tcBorders>
              <w:right w:val="nil"/>
            </w:tcBorders>
          </w:tcPr>
          <w:p w14:paraId="5391B4C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17D02C81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84802E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DA4B1B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2435442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5D549E74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01434F47" w14:textId="77777777">
        <w:tc>
          <w:tcPr>
            <w:tcW w:w="3060" w:type="dxa"/>
            <w:tcBorders>
              <w:right w:val="nil"/>
            </w:tcBorders>
          </w:tcPr>
          <w:p w14:paraId="124FBA1C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7A38237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76C73ABD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4255ECB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38B26E95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04925FE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4DFC3805" w14:textId="77777777">
        <w:tc>
          <w:tcPr>
            <w:tcW w:w="3060" w:type="dxa"/>
            <w:tcBorders>
              <w:right w:val="nil"/>
            </w:tcBorders>
          </w:tcPr>
          <w:p w14:paraId="0E450DA5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A2924EC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677A36A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68EAC38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3A71CDE4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AF46CBC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2F4636CF" w14:textId="77777777">
        <w:tc>
          <w:tcPr>
            <w:tcW w:w="3060" w:type="dxa"/>
            <w:tcBorders>
              <w:right w:val="nil"/>
            </w:tcBorders>
          </w:tcPr>
          <w:p w14:paraId="5FFDFBD8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2DB37A1E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596092E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8F0CF75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79539B0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6F98D1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365571AB" w14:textId="77777777">
        <w:tc>
          <w:tcPr>
            <w:tcW w:w="3060" w:type="dxa"/>
            <w:tcBorders>
              <w:right w:val="nil"/>
            </w:tcBorders>
          </w:tcPr>
          <w:p w14:paraId="33B1757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39F4675E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02E54C4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C76D851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6F68996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71E2B478" w14:textId="77777777">
        <w:tc>
          <w:tcPr>
            <w:tcW w:w="3060" w:type="dxa"/>
            <w:tcBorders>
              <w:right w:val="nil"/>
            </w:tcBorders>
          </w:tcPr>
          <w:p w14:paraId="3B08F883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2329C32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A9F0580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1A2E973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11F152F4" w14:textId="77777777">
        <w:tc>
          <w:tcPr>
            <w:tcW w:w="3060" w:type="dxa"/>
            <w:tcBorders>
              <w:right w:val="nil"/>
            </w:tcBorders>
          </w:tcPr>
          <w:p w14:paraId="21325BAD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23F3CDE5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B2EA00F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6BF3F6F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57B020EB" w14:textId="77777777">
        <w:tc>
          <w:tcPr>
            <w:tcW w:w="3060" w:type="dxa"/>
            <w:tcBorders>
              <w:right w:val="nil"/>
            </w:tcBorders>
          </w:tcPr>
          <w:p w14:paraId="72081502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B1ADAAC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043D686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5898496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7D55DEE8" w14:textId="77777777">
        <w:tc>
          <w:tcPr>
            <w:tcW w:w="3060" w:type="dxa"/>
            <w:tcBorders>
              <w:right w:val="nil"/>
            </w:tcBorders>
          </w:tcPr>
          <w:p w14:paraId="1AEBBA94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061861F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863429C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2FF0B00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255574D" w14:textId="77777777" w:rsidR="008352C5" w:rsidRDefault="008352C5">
      <w:pPr>
        <w:keepNext/>
        <w:keepLines/>
        <w:widowControl w:val="0"/>
        <w:sectPr w:rsidR="008352C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F0309E6" w14:textId="77777777" w:rsidR="008352C5" w:rsidRDefault="00C0742F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329FB018" w14:textId="77777777" w:rsidR="008352C5" w:rsidRDefault="00C0742F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33336628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2A01D072" w14:textId="77777777">
        <w:tc>
          <w:tcPr>
            <w:tcW w:w="3060" w:type="dxa"/>
            <w:tcBorders>
              <w:right w:val="nil"/>
            </w:tcBorders>
          </w:tcPr>
          <w:p w14:paraId="55E2D36A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9D55CE6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959EA2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977B028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FADC2E6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81ADFA0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72EF6900" w14:textId="77777777">
        <w:tc>
          <w:tcPr>
            <w:tcW w:w="3060" w:type="dxa"/>
            <w:tcBorders>
              <w:right w:val="nil"/>
            </w:tcBorders>
          </w:tcPr>
          <w:p w14:paraId="22A67EA8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6855B351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ACD24C9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B08FE3F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0E9ED0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0B0FAE22" w14:textId="77777777">
        <w:tc>
          <w:tcPr>
            <w:tcW w:w="3060" w:type="dxa"/>
            <w:tcBorders>
              <w:right w:val="nil"/>
            </w:tcBorders>
          </w:tcPr>
          <w:p w14:paraId="659C243A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3226AF65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12385DE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AD356C4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8B44AC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A4DF19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1A98A347" w14:textId="77777777">
        <w:tc>
          <w:tcPr>
            <w:tcW w:w="3060" w:type="dxa"/>
            <w:tcBorders>
              <w:right w:val="nil"/>
            </w:tcBorders>
          </w:tcPr>
          <w:p w14:paraId="7397FF2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29237858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0CC9C6A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4995D2E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01061BD1" w14:textId="77777777">
        <w:tc>
          <w:tcPr>
            <w:tcW w:w="3060" w:type="dxa"/>
            <w:tcBorders>
              <w:right w:val="nil"/>
            </w:tcBorders>
          </w:tcPr>
          <w:p w14:paraId="6CBC8E0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8A21F2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E90F474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9FEDA36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265DE5D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32C6E177" w14:textId="77777777">
        <w:tc>
          <w:tcPr>
            <w:tcW w:w="3060" w:type="dxa"/>
            <w:tcBorders>
              <w:right w:val="nil"/>
            </w:tcBorders>
          </w:tcPr>
          <w:p w14:paraId="791093E3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0C066BAC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D5D50DE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FF43502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6A257FB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D16123F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267E88AB" w14:textId="77777777">
        <w:tc>
          <w:tcPr>
            <w:tcW w:w="3060" w:type="dxa"/>
            <w:tcBorders>
              <w:right w:val="nil"/>
            </w:tcBorders>
          </w:tcPr>
          <w:p w14:paraId="12C45F43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12873654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83BF5B3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F4DD547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7FBEB4B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3F369608" w14:textId="77777777">
        <w:tc>
          <w:tcPr>
            <w:tcW w:w="3060" w:type="dxa"/>
            <w:tcBorders>
              <w:right w:val="nil"/>
            </w:tcBorders>
          </w:tcPr>
          <w:p w14:paraId="5F4DDB97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48EE1708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0F66C50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8A6342C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B2C403E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BA97692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37C47BC9" w14:textId="77777777">
        <w:tc>
          <w:tcPr>
            <w:tcW w:w="3060" w:type="dxa"/>
            <w:tcBorders>
              <w:right w:val="nil"/>
            </w:tcBorders>
          </w:tcPr>
          <w:p w14:paraId="2C268653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5CFBFAB0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9CD184A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C29AD5E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5ECCADC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82F405A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237AB80B" w14:textId="77777777">
        <w:tc>
          <w:tcPr>
            <w:tcW w:w="3060" w:type="dxa"/>
            <w:tcBorders>
              <w:right w:val="nil"/>
            </w:tcBorders>
          </w:tcPr>
          <w:p w14:paraId="07CDA59D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77573878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81E5BE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FB7FCE3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06D801D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D87E87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1C731A40" w14:textId="77777777">
        <w:tc>
          <w:tcPr>
            <w:tcW w:w="3060" w:type="dxa"/>
            <w:tcBorders>
              <w:right w:val="nil"/>
            </w:tcBorders>
          </w:tcPr>
          <w:p w14:paraId="35F34968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5153F94D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D8FF15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6296AF2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DF89A6E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4969F7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7DE4F570" w14:textId="77777777">
        <w:tc>
          <w:tcPr>
            <w:tcW w:w="3060" w:type="dxa"/>
            <w:tcBorders>
              <w:right w:val="nil"/>
            </w:tcBorders>
          </w:tcPr>
          <w:p w14:paraId="06C2C3EC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78E2F0D3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53DC26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D584EC7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FD2DBD8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48C61C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7C8FF0A2" w14:textId="77777777">
        <w:tc>
          <w:tcPr>
            <w:tcW w:w="3060" w:type="dxa"/>
            <w:tcBorders>
              <w:right w:val="nil"/>
            </w:tcBorders>
          </w:tcPr>
          <w:p w14:paraId="53A8BEA6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0BA6D4FA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A45392A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CAEB887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E9FCB2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0A910FC5" w14:textId="77777777">
        <w:tc>
          <w:tcPr>
            <w:tcW w:w="3060" w:type="dxa"/>
            <w:tcBorders>
              <w:right w:val="nil"/>
            </w:tcBorders>
          </w:tcPr>
          <w:p w14:paraId="390F6AFE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1F885ABB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D0D8436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A95E203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0C5121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5750ADFF" w14:textId="77777777">
        <w:tc>
          <w:tcPr>
            <w:tcW w:w="3060" w:type="dxa"/>
            <w:tcBorders>
              <w:right w:val="nil"/>
            </w:tcBorders>
          </w:tcPr>
          <w:p w14:paraId="7A16B58F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4401A3C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A3B650F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3A0D48E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C0718D7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4F0B77F0" w14:textId="77777777">
        <w:tc>
          <w:tcPr>
            <w:tcW w:w="3060" w:type="dxa"/>
            <w:tcBorders>
              <w:right w:val="nil"/>
            </w:tcBorders>
          </w:tcPr>
          <w:p w14:paraId="4D2FEAD3" w14:textId="77777777" w:rsidR="008352C5" w:rsidRDefault="00C0742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2507CAA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4CB61B2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96FBEA2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EF125F1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4496744" w14:textId="77777777" w:rsidR="008352C5" w:rsidRDefault="008352C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8352C5" w14:paraId="318C37B2" w14:textId="77777777">
        <w:tc>
          <w:tcPr>
            <w:tcW w:w="3060" w:type="dxa"/>
            <w:tcBorders>
              <w:right w:val="nil"/>
            </w:tcBorders>
          </w:tcPr>
          <w:p w14:paraId="0605230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E1DB284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45625CE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7F51DFD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36DC920C" w14:textId="77777777">
        <w:tc>
          <w:tcPr>
            <w:tcW w:w="3060" w:type="dxa"/>
            <w:tcBorders>
              <w:right w:val="nil"/>
            </w:tcBorders>
          </w:tcPr>
          <w:p w14:paraId="6B4177C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99C545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D5CB260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833D0C3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6DB9B98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01CD1F42" w14:textId="77777777">
        <w:tc>
          <w:tcPr>
            <w:tcW w:w="3060" w:type="dxa"/>
            <w:tcBorders>
              <w:right w:val="nil"/>
            </w:tcBorders>
          </w:tcPr>
          <w:p w14:paraId="71ECE9C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28D0CBFC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D2E5CFC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6B2129B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18807CE2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443A2E6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229FC06F" w14:textId="77777777">
        <w:tc>
          <w:tcPr>
            <w:tcW w:w="3060" w:type="dxa"/>
            <w:tcBorders>
              <w:right w:val="nil"/>
            </w:tcBorders>
          </w:tcPr>
          <w:p w14:paraId="3534E85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49C12DE4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30A52B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E148DAE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458BF31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F9EA57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2B9C7DBF" w14:textId="77777777">
        <w:tc>
          <w:tcPr>
            <w:tcW w:w="3060" w:type="dxa"/>
            <w:tcBorders>
              <w:right w:val="nil"/>
            </w:tcBorders>
          </w:tcPr>
          <w:p w14:paraId="65A617F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2FF28765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64102AA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70FE67D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0809FBC4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0C4415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432E428D" w14:textId="77777777">
        <w:tc>
          <w:tcPr>
            <w:tcW w:w="3060" w:type="dxa"/>
            <w:tcBorders>
              <w:right w:val="nil"/>
            </w:tcBorders>
          </w:tcPr>
          <w:p w14:paraId="2D90D0FF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7AE917E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F1053D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06DE487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72E50580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711065F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0EF90E93" w14:textId="77777777">
        <w:tc>
          <w:tcPr>
            <w:tcW w:w="3060" w:type="dxa"/>
            <w:tcBorders>
              <w:right w:val="nil"/>
            </w:tcBorders>
          </w:tcPr>
          <w:p w14:paraId="60BC0578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82ABC2A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0A815C7F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FC62152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141E699B" w14:textId="77777777">
        <w:tc>
          <w:tcPr>
            <w:tcW w:w="3060" w:type="dxa"/>
            <w:tcBorders>
              <w:right w:val="nil"/>
            </w:tcBorders>
          </w:tcPr>
          <w:p w14:paraId="03B0D155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15B58A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86425E1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50DF936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DC622BE" w14:textId="77777777" w:rsidR="008352C5" w:rsidRDefault="008352C5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8352C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52FBF25" w14:textId="77777777" w:rsidR="008352C5" w:rsidRDefault="00C0742F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73C4CC79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2085ADF3" w14:textId="77777777">
        <w:tc>
          <w:tcPr>
            <w:tcW w:w="3060" w:type="dxa"/>
            <w:tcBorders>
              <w:right w:val="nil"/>
            </w:tcBorders>
          </w:tcPr>
          <w:p w14:paraId="5FE53C96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78521F6E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18CB01B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0D4CBA14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8B4292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6BF13562" w14:textId="77777777">
        <w:tc>
          <w:tcPr>
            <w:tcW w:w="3060" w:type="dxa"/>
            <w:tcBorders>
              <w:right w:val="nil"/>
            </w:tcBorders>
          </w:tcPr>
          <w:p w14:paraId="436F096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5C8DB96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59CC62F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7A6BD7DB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44E426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40EB9AC4" w14:textId="77777777">
        <w:tc>
          <w:tcPr>
            <w:tcW w:w="3060" w:type="dxa"/>
            <w:tcBorders>
              <w:right w:val="nil"/>
            </w:tcBorders>
          </w:tcPr>
          <w:p w14:paraId="1F99D78E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6BEF2C3D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1810F34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5F311F39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87A5AB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406792AE" w14:textId="77777777">
        <w:tc>
          <w:tcPr>
            <w:tcW w:w="3060" w:type="dxa"/>
            <w:tcBorders>
              <w:right w:val="nil"/>
            </w:tcBorders>
          </w:tcPr>
          <w:p w14:paraId="299D1E9B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BABEC24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8ECDA9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A74A928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788A386C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9A37FB8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72ACF245" w14:textId="77777777">
        <w:tc>
          <w:tcPr>
            <w:tcW w:w="3060" w:type="dxa"/>
            <w:tcBorders>
              <w:right w:val="nil"/>
            </w:tcBorders>
          </w:tcPr>
          <w:p w14:paraId="6072F912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5CA1BE7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59D4A21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E31AC55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FD74683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6D011EBE" w14:textId="77777777">
        <w:tc>
          <w:tcPr>
            <w:tcW w:w="3060" w:type="dxa"/>
            <w:tcBorders>
              <w:right w:val="nil"/>
            </w:tcBorders>
          </w:tcPr>
          <w:p w14:paraId="30B8FCC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43C59157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D65A1E8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F00F8F5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335B80E8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6D1D12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1938F751" w14:textId="77777777">
        <w:tc>
          <w:tcPr>
            <w:tcW w:w="3060" w:type="dxa"/>
            <w:tcBorders>
              <w:right w:val="nil"/>
            </w:tcBorders>
          </w:tcPr>
          <w:p w14:paraId="5F054BBE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937A77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71F77B7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D405CE8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9749965" w14:textId="77777777" w:rsidR="008352C5" w:rsidRDefault="00C0742F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8352C5" w14:paraId="4E25FAAA" w14:textId="77777777">
        <w:tc>
          <w:tcPr>
            <w:tcW w:w="3060" w:type="dxa"/>
            <w:tcBorders>
              <w:right w:val="nil"/>
            </w:tcBorders>
          </w:tcPr>
          <w:p w14:paraId="492D8FA8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73ED034F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6A4E16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E677E30" w14:textId="77777777" w:rsidR="008352C5" w:rsidRDefault="008352C5"/>
        </w:tc>
        <w:tc>
          <w:tcPr>
            <w:tcW w:w="5760" w:type="dxa"/>
            <w:tcBorders>
              <w:left w:val="nil"/>
            </w:tcBorders>
          </w:tcPr>
          <w:p w14:paraId="4360CE81" w14:textId="77777777" w:rsidR="008352C5" w:rsidRDefault="00C0742F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3DF073F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6AB24313" w14:textId="77777777">
        <w:tc>
          <w:tcPr>
            <w:tcW w:w="3060" w:type="dxa"/>
            <w:tcBorders>
              <w:right w:val="nil"/>
            </w:tcBorders>
          </w:tcPr>
          <w:p w14:paraId="220E327D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15B39A03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6282C33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E346276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34FAC186" w14:textId="77777777">
        <w:tc>
          <w:tcPr>
            <w:tcW w:w="3060" w:type="dxa"/>
            <w:tcBorders>
              <w:right w:val="nil"/>
            </w:tcBorders>
          </w:tcPr>
          <w:p w14:paraId="53C413A2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2431FEA0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D02129F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3913714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8352C5" w14:paraId="7F9F5533" w14:textId="77777777">
        <w:tc>
          <w:tcPr>
            <w:tcW w:w="3060" w:type="dxa"/>
            <w:tcBorders>
              <w:right w:val="nil"/>
            </w:tcBorders>
          </w:tcPr>
          <w:p w14:paraId="12DF018E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04B7031" w14:textId="77777777" w:rsidR="008352C5" w:rsidRDefault="00C0742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91BC5D8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981B23A" w14:textId="77777777" w:rsidR="008352C5" w:rsidRDefault="008352C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E9488BB" w14:textId="77777777" w:rsidR="008352C5" w:rsidRDefault="008352C5">
      <w:pPr>
        <w:keepNext/>
        <w:keepLines/>
        <w:widowControl w:val="0"/>
      </w:pPr>
    </w:p>
    <w:sectPr w:rsidR="008352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D3980" w14:textId="77777777" w:rsidR="00AE0009" w:rsidRDefault="00AE0009">
      <w:r>
        <w:separator/>
      </w:r>
    </w:p>
  </w:endnote>
  <w:endnote w:type="continuationSeparator" w:id="0">
    <w:p w14:paraId="415F09E9" w14:textId="77777777" w:rsidR="00AE0009" w:rsidRDefault="00AE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DDC11E8-BC4A-4E10-92CB-DD310C4AFAA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C36FFEBA-6A19-446C-814E-3E71FAFAC936}"/>
    <w:embedBold r:id="rId3" w:fontKey="{AEEF087B-9C1F-4D8D-A978-3505D7D6B1BF}"/>
    <w:embedBoldItalic r:id="rId4" w:fontKey="{A8F8EB05-D502-409D-9352-6F5B10794DA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1720FF8B-8B79-47B8-8D80-BC7404AFCA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FDD17C8-E35C-4ACA-B274-16BD25C64E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899D3B64-61F5-407D-ACED-B41291459DFC}"/>
    <w:embedBold r:id="rId8" w:subsetted="1" w:fontKey="{ADEC9C20-FC3E-4F4C-A502-AEA4257072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FE3F6241-2F89-42D7-A56B-F652042C5DE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D65932A6-24FC-4FFE-8255-52614F47EDC9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CF7D0881-22BB-4CFA-B8A2-D13B5BA909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D93A53BD-EFAD-4904-A646-5D8A37761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8352C5" w14:paraId="667B2382" w14:textId="77777777">
      <w:tc>
        <w:tcPr>
          <w:tcW w:w="3215" w:type="dxa"/>
          <w:vAlign w:val="bottom"/>
        </w:tcPr>
        <w:p w14:paraId="3F79418A" w14:textId="77777777" w:rsidR="008352C5" w:rsidRDefault="008352C5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29D433F6" w14:textId="77777777" w:rsidR="008352C5" w:rsidRDefault="008352C5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4CDA1C43" w14:textId="7A3E1BAB" w:rsidR="008352C5" w:rsidRDefault="00C0742F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0815D2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1D0E2505" w14:textId="77777777" w:rsidR="008352C5" w:rsidRDefault="008352C5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5E398" w14:textId="77777777" w:rsidR="00AE0009" w:rsidRDefault="00AE0009">
      <w:r>
        <w:separator/>
      </w:r>
    </w:p>
  </w:footnote>
  <w:footnote w:type="continuationSeparator" w:id="0">
    <w:p w14:paraId="5C89F0CF" w14:textId="77777777" w:rsidR="00AE0009" w:rsidRDefault="00AE0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8352C5" w14:paraId="0A3F694A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0815D2" w14:paraId="1DA60587" w14:textId="77777777" w:rsidTr="000815D2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96FC5EF" w14:textId="3F3243AF" w:rsidR="000815D2" w:rsidRDefault="000815D2" w:rsidP="000815D2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06A6D616" wp14:editId="7716C28B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00947A6" w14:textId="77777777" w:rsidR="000815D2" w:rsidRDefault="000815D2" w:rsidP="000815D2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5F0EA5BC" w14:textId="77777777" w:rsidR="000815D2" w:rsidRDefault="000815D2" w:rsidP="000815D2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FF915DB" w14:textId="77777777" w:rsidR="000815D2" w:rsidRDefault="000815D2" w:rsidP="000815D2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21C8565E" w14:textId="77777777" w:rsidR="000815D2" w:rsidRDefault="000815D2" w:rsidP="000815D2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71B1AAF5" w14:textId="1ABF371D" w:rsidR="008352C5" w:rsidRDefault="008352C5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47F8681F" w14:textId="77777777" w:rsidR="008352C5" w:rsidRDefault="00C0742F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1FBF557D" w14:textId="3BB8740B" w:rsidR="008352C5" w:rsidRDefault="008352C5">
          <w:pPr>
            <w:jc w:val="right"/>
            <w:rPr>
              <w:rFonts w:ascii="Arial Unicode MS" w:hAnsi="Arial Unicode MS"/>
            </w:rPr>
          </w:pPr>
        </w:p>
      </w:tc>
    </w:tr>
    <w:tr w:rsidR="008352C5" w14:paraId="59FA57C5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3DB6FD4C" w14:textId="77777777" w:rsidR="008352C5" w:rsidRDefault="00C0742F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Омегообразный ременный привод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3020160A" w14:textId="77777777" w:rsidR="008352C5" w:rsidRDefault="00C0742F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4E10B1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4E10B1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74060E1C" w14:textId="77777777" w:rsidR="008352C5" w:rsidRDefault="008352C5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3A5AD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583B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CA2F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C87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08A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2DE07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AEA5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E881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070C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4E5C8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2696A0D2">
      <w:start w:val="1"/>
      <w:numFmt w:val="decimal"/>
      <w:lvlText w:val="%1."/>
      <w:lvlJc w:val="left"/>
      <w:pPr>
        <w:ind w:left="720" w:hanging="360"/>
      </w:pPr>
    </w:lvl>
    <w:lvl w:ilvl="1" w:tplc="207A5C3C">
      <w:start w:val="1"/>
      <w:numFmt w:val="decimal"/>
      <w:lvlText w:val="%2."/>
      <w:lvlJc w:val="left"/>
      <w:pPr>
        <w:ind w:left="1440" w:hanging="360"/>
      </w:pPr>
    </w:lvl>
    <w:lvl w:ilvl="2" w:tplc="E7F8AE46">
      <w:start w:val="1"/>
      <w:numFmt w:val="decimal"/>
      <w:lvlText w:val="%3."/>
      <w:lvlJc w:val="left"/>
      <w:pPr>
        <w:ind w:left="2160" w:hanging="360"/>
      </w:pPr>
    </w:lvl>
    <w:lvl w:ilvl="3" w:tplc="62862D34">
      <w:start w:val="1"/>
      <w:numFmt w:val="decimal"/>
      <w:lvlText w:val="%4."/>
      <w:lvlJc w:val="left"/>
      <w:pPr>
        <w:ind w:left="2880" w:hanging="360"/>
      </w:pPr>
    </w:lvl>
    <w:lvl w:ilvl="4" w:tplc="7FE63CB6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671E70AA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AB8EF3A0">
      <w:start w:val="1"/>
      <w:numFmt w:val="decimal"/>
      <w:lvlText w:val=""/>
      <w:lvlJc w:val="left"/>
    </w:lvl>
    <w:lvl w:ilvl="7" w:tplc="FC96B840">
      <w:start w:val="1"/>
      <w:numFmt w:val="decimal"/>
      <w:lvlText w:val=""/>
      <w:lvlJc w:val="left"/>
    </w:lvl>
    <w:lvl w:ilvl="8" w:tplc="F912B7DA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BE565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CA09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A84D8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68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080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4E40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FEE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0A6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E85B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2C5"/>
    <w:rsid w:val="000815D2"/>
    <w:rsid w:val="004E10B1"/>
    <w:rsid w:val="008352C5"/>
    <w:rsid w:val="00AE0009"/>
    <w:rsid w:val="00C0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695A7"/>
  <w15:docId w15:val="{468EB4E4-0E94-4D94-8A82-DB0D6383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10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10B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0815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2017-01-11T07:23:00Z</dcterms:created>
  <dcterms:modified xsi:type="dcterms:W3CDTF">2019-10-09T08:54:00Z</dcterms:modified>
</cp:coreProperties>
</file>