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2915C8" w14:textId="77777777" w:rsidR="0076452C" w:rsidRPr="00A51A78" w:rsidRDefault="00965D6B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A51A78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76452C" w14:paraId="536330A9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4135687B" w14:textId="77777777"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14:paraId="38F613D2" w14:textId="77777777" w:rsidR="0076452C" w:rsidRDefault="00965D6B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76452C" w14:paraId="2942BA55" w14:textId="77777777">
        <w:trPr>
          <w:trHeight w:val="20"/>
        </w:trPr>
        <w:tc>
          <w:tcPr>
            <w:tcW w:w="3420" w:type="dxa"/>
          </w:tcPr>
          <w:p w14:paraId="1F4EA747" w14:textId="77777777"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14:paraId="27740724" w14:textId="77777777" w:rsidR="0076452C" w:rsidRDefault="0076452C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76452C" w14:paraId="14EA9B18" w14:textId="77777777">
        <w:trPr>
          <w:trHeight w:val="20"/>
        </w:trPr>
        <w:tc>
          <w:tcPr>
            <w:tcW w:w="3420" w:type="dxa"/>
          </w:tcPr>
          <w:p w14:paraId="7FF328F0" w14:textId="77777777"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2E768C21" w14:textId="77777777" w:rsidR="0076452C" w:rsidRDefault="0076452C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76452C" w14:paraId="24EEE046" w14:textId="77777777">
        <w:trPr>
          <w:trHeight w:val="20"/>
        </w:trPr>
        <w:tc>
          <w:tcPr>
            <w:tcW w:w="3420" w:type="dxa"/>
          </w:tcPr>
          <w:p w14:paraId="074C97AD" w14:textId="77777777"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206384EB" w14:textId="77777777" w:rsidR="0076452C" w:rsidRDefault="0076452C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76452C" w14:paraId="447611B1" w14:textId="77777777">
        <w:trPr>
          <w:trHeight w:val="20"/>
        </w:trPr>
        <w:tc>
          <w:tcPr>
            <w:tcW w:w="3420" w:type="dxa"/>
          </w:tcPr>
          <w:p w14:paraId="7B1E9A0B" w14:textId="77777777"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14:paraId="6008962C" w14:textId="77777777" w:rsidR="0076452C" w:rsidRDefault="0076452C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14:paraId="009188E0" w14:textId="77777777" w:rsidR="0076452C" w:rsidRDefault="0076452C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76452C" w14:paraId="57F74D35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6A3C971F" w14:textId="77777777"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14:paraId="317E5E60" w14:textId="77777777"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76452C" w14:paraId="116836FC" w14:textId="77777777">
        <w:trPr>
          <w:trHeight w:val="20"/>
        </w:trPr>
        <w:tc>
          <w:tcPr>
            <w:tcW w:w="3420" w:type="dxa"/>
          </w:tcPr>
          <w:p w14:paraId="4559DD45" w14:textId="77777777"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14:paraId="238A72F0" w14:textId="77777777" w:rsidR="0076452C" w:rsidRDefault="0076452C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 w14:paraId="63FFEFC9" w14:textId="77777777">
        <w:trPr>
          <w:trHeight w:val="20"/>
        </w:trPr>
        <w:tc>
          <w:tcPr>
            <w:tcW w:w="3420" w:type="dxa"/>
          </w:tcPr>
          <w:p w14:paraId="66121432" w14:textId="77777777"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14:paraId="5E9DBA46" w14:textId="77777777" w:rsidR="0076452C" w:rsidRDefault="0076452C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 w14:paraId="5738F396" w14:textId="77777777">
        <w:trPr>
          <w:trHeight w:val="20"/>
        </w:trPr>
        <w:tc>
          <w:tcPr>
            <w:tcW w:w="3420" w:type="dxa"/>
          </w:tcPr>
          <w:p w14:paraId="6C9EE27C" w14:textId="77777777"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14:paraId="2663A18A" w14:textId="77777777" w:rsidR="0076452C" w:rsidRDefault="0076452C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 w14:paraId="5E3F2D6C" w14:textId="77777777">
        <w:trPr>
          <w:trHeight w:val="20"/>
        </w:trPr>
        <w:tc>
          <w:tcPr>
            <w:tcW w:w="3420" w:type="dxa"/>
          </w:tcPr>
          <w:p w14:paraId="3EE5B422" w14:textId="77777777"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0D3C52BF" w14:textId="77777777" w:rsidR="0076452C" w:rsidRDefault="0076452C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 w14:paraId="7AFDB0BA" w14:textId="77777777">
        <w:trPr>
          <w:trHeight w:val="20"/>
        </w:trPr>
        <w:tc>
          <w:tcPr>
            <w:tcW w:w="3420" w:type="dxa"/>
          </w:tcPr>
          <w:p w14:paraId="38BE5F60" w14:textId="77777777"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7A5DC93A" w14:textId="77777777" w:rsidR="0076452C" w:rsidRDefault="0076452C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 w14:paraId="717495CC" w14:textId="77777777">
        <w:trPr>
          <w:trHeight w:val="20"/>
        </w:trPr>
        <w:tc>
          <w:tcPr>
            <w:tcW w:w="3420" w:type="dxa"/>
          </w:tcPr>
          <w:p w14:paraId="7171B6BE" w14:textId="77777777"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14:paraId="327C9BDF" w14:textId="77777777" w:rsidR="0076452C" w:rsidRDefault="0076452C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 w14:paraId="0B649422" w14:textId="77777777">
        <w:trPr>
          <w:trHeight w:val="20"/>
        </w:trPr>
        <w:tc>
          <w:tcPr>
            <w:tcW w:w="3420" w:type="dxa"/>
          </w:tcPr>
          <w:p w14:paraId="20A3A082" w14:textId="77777777"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14:paraId="40515632" w14:textId="77777777" w:rsidR="0076452C" w:rsidRDefault="0076452C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 w14:paraId="00B41C8E" w14:textId="77777777">
        <w:trPr>
          <w:trHeight w:val="20"/>
        </w:trPr>
        <w:tc>
          <w:tcPr>
            <w:tcW w:w="3420" w:type="dxa"/>
          </w:tcPr>
          <w:p w14:paraId="2C939945" w14:textId="77777777"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14:paraId="356BB965" w14:textId="77777777" w:rsidR="0076452C" w:rsidRDefault="0076452C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18B8244B" w14:textId="77777777" w:rsidR="0076452C" w:rsidRDefault="0076452C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76452C" w14:paraId="2A2C2399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6B550745" w14:textId="77777777"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14:paraId="3804C5FC" w14:textId="77777777" w:rsidR="0076452C" w:rsidRDefault="0076452C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76452C" w14:paraId="31F35E69" w14:textId="77777777">
        <w:trPr>
          <w:trHeight w:val="20"/>
        </w:trPr>
        <w:tc>
          <w:tcPr>
            <w:tcW w:w="3420" w:type="dxa"/>
          </w:tcPr>
          <w:p w14:paraId="7A5E7042" w14:textId="77777777"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14:paraId="14057F5A" w14:textId="77777777" w:rsidR="0076452C" w:rsidRDefault="0076452C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 w14:paraId="74E339DF" w14:textId="77777777">
        <w:trPr>
          <w:trHeight w:val="20"/>
        </w:trPr>
        <w:tc>
          <w:tcPr>
            <w:tcW w:w="3420" w:type="dxa"/>
          </w:tcPr>
          <w:p w14:paraId="6079BD41" w14:textId="77777777"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14:paraId="395E6205" w14:textId="77777777" w:rsidR="0076452C" w:rsidRDefault="00965D6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14:paraId="4C301AF8" w14:textId="77777777" w:rsidR="0076452C" w:rsidRDefault="0076452C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76452C" w14:paraId="15065060" w14:textId="77777777">
        <w:trPr>
          <w:trHeight w:val="2097"/>
        </w:trPr>
        <w:tc>
          <w:tcPr>
            <w:tcW w:w="3420" w:type="dxa"/>
          </w:tcPr>
          <w:p w14:paraId="6C8778C7" w14:textId="77777777" w:rsidR="0076452C" w:rsidRDefault="00965D6B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14:paraId="24315E95" w14:textId="77777777" w:rsidR="0076452C" w:rsidRDefault="0076452C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2E4628FA" w14:textId="77777777" w:rsidR="0076452C" w:rsidRDefault="0076452C">
      <w:pPr>
        <w:widowControl w:val="0"/>
        <w:rPr>
          <w:szCs w:val="18"/>
          <w:lang w:val="en-GB"/>
        </w:rPr>
      </w:pPr>
    </w:p>
    <w:p w14:paraId="549EB7D7" w14:textId="77777777" w:rsidR="0076452C" w:rsidRDefault="00965D6B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76452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>*) Обязательные данные</w:t>
      </w:r>
    </w:p>
    <w:p w14:paraId="67FF95B6" w14:textId="77777777" w:rsidR="0076452C" w:rsidRDefault="00965D6B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14:paraId="531F4274" w14:textId="77777777" w:rsidR="0076452C" w:rsidRDefault="00A51A78">
      <w:pPr>
        <w:widowControl w:val="0"/>
        <w:jc w:val="center"/>
      </w:pPr>
      <w:r>
        <w:rPr>
          <w:noProof/>
          <w:szCs w:val="22"/>
        </w:rPr>
        <w:drawing>
          <wp:inline distT="0" distB="0" distL="0" distR="0" wp14:anchorId="48F82D15" wp14:editId="73E65D7C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54616" w14:textId="77777777" w:rsidR="0076452C" w:rsidRDefault="0076452C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76452C" w14:paraId="286E2C84" w14:textId="77777777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14:paraId="099EB40E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76452C" w14:paraId="03568D60" w14:textId="77777777">
        <w:trPr>
          <w:trHeight w:val="23"/>
        </w:trPr>
        <w:tc>
          <w:tcPr>
            <w:tcW w:w="5580" w:type="dxa"/>
          </w:tcPr>
          <w:p w14:paraId="25AE9CF8" w14:textId="77777777"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ведущего ролика:</w:t>
            </w:r>
          </w:p>
        </w:tc>
        <w:tc>
          <w:tcPr>
            <w:tcW w:w="1260" w:type="dxa"/>
          </w:tcPr>
          <w:p w14:paraId="36C8A7D7" w14:textId="77777777"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</w:p>
        </w:tc>
        <w:tc>
          <w:tcPr>
            <w:tcW w:w="1620" w:type="dxa"/>
          </w:tcPr>
          <w:p w14:paraId="4ADBC377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6BE67655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76452C" w14:paraId="0A991F93" w14:textId="77777777">
        <w:trPr>
          <w:trHeight w:val="23"/>
        </w:trPr>
        <w:tc>
          <w:tcPr>
            <w:tcW w:w="5580" w:type="dxa"/>
          </w:tcPr>
          <w:p w14:paraId="2A7A3DF8" w14:textId="77777777"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цепи:</w:t>
            </w:r>
          </w:p>
        </w:tc>
        <w:tc>
          <w:tcPr>
            <w:tcW w:w="1260" w:type="dxa"/>
          </w:tcPr>
          <w:p w14:paraId="2EA81F5F" w14:textId="77777777"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Chn</w:t>
            </w:r>
          </w:p>
        </w:tc>
        <w:tc>
          <w:tcPr>
            <w:tcW w:w="1620" w:type="dxa"/>
          </w:tcPr>
          <w:p w14:paraId="02C855E8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5A946951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76452C" w14:paraId="75037B9B" w14:textId="77777777">
        <w:trPr>
          <w:trHeight w:val="23"/>
        </w:trPr>
        <w:tc>
          <w:tcPr>
            <w:tcW w:w="5580" w:type="dxa"/>
          </w:tcPr>
          <w:p w14:paraId="2F5CF809" w14:textId="77777777"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трения цепи/накладки:</w:t>
            </w:r>
          </w:p>
        </w:tc>
        <w:tc>
          <w:tcPr>
            <w:tcW w:w="1260" w:type="dxa"/>
          </w:tcPr>
          <w:p w14:paraId="1CA43C80" w14:textId="77777777"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μ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Gdn</w:t>
            </w:r>
          </w:p>
        </w:tc>
        <w:tc>
          <w:tcPr>
            <w:tcW w:w="1620" w:type="dxa"/>
          </w:tcPr>
          <w:p w14:paraId="63B1BC0F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3488892E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76452C" w14:paraId="02B69676" w14:textId="77777777">
        <w:trPr>
          <w:trHeight w:val="23"/>
        </w:trPr>
        <w:tc>
          <w:tcPr>
            <w:tcW w:w="5580" w:type="dxa"/>
          </w:tcPr>
          <w:p w14:paraId="21A9D79B" w14:textId="77777777"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цепи:</w:t>
            </w:r>
          </w:p>
        </w:tc>
        <w:tc>
          <w:tcPr>
            <w:tcW w:w="1260" w:type="dxa"/>
          </w:tcPr>
          <w:p w14:paraId="0BC1172D" w14:textId="77777777"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Chn</w:t>
            </w:r>
          </w:p>
        </w:tc>
        <w:tc>
          <w:tcPr>
            <w:tcW w:w="1620" w:type="dxa"/>
          </w:tcPr>
          <w:p w14:paraId="09A2BFDD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43A742B3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76452C" w14:paraId="1AD93874" w14:textId="77777777">
        <w:trPr>
          <w:trHeight w:val="23"/>
        </w:trPr>
        <w:tc>
          <w:tcPr>
            <w:tcW w:w="5580" w:type="dxa"/>
          </w:tcPr>
          <w:p w14:paraId="31B6E0A5" w14:textId="77777777"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Момент инерции роликов:</w:t>
            </w:r>
          </w:p>
        </w:tc>
        <w:tc>
          <w:tcPr>
            <w:tcW w:w="1260" w:type="dxa"/>
          </w:tcPr>
          <w:p w14:paraId="4FD4E120" w14:textId="77777777"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sum</w:t>
            </w:r>
          </w:p>
        </w:tc>
        <w:tc>
          <w:tcPr>
            <w:tcW w:w="1620" w:type="dxa"/>
          </w:tcPr>
          <w:p w14:paraId="34CD6889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4730166D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76452C" w14:paraId="1AA1B0F1" w14:textId="77777777">
        <w:trPr>
          <w:trHeight w:val="23"/>
        </w:trPr>
        <w:tc>
          <w:tcPr>
            <w:tcW w:w="5580" w:type="dxa"/>
          </w:tcPr>
          <w:p w14:paraId="1A57805A" w14:textId="77777777"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Дополнительная сила:</w:t>
            </w:r>
          </w:p>
        </w:tc>
        <w:tc>
          <w:tcPr>
            <w:tcW w:w="1260" w:type="dxa"/>
          </w:tcPr>
          <w:p w14:paraId="29E3B7BE" w14:textId="77777777"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add</w:t>
            </w:r>
          </w:p>
        </w:tc>
        <w:tc>
          <w:tcPr>
            <w:tcW w:w="1620" w:type="dxa"/>
          </w:tcPr>
          <w:p w14:paraId="200CAC99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21462261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</w:p>
        </w:tc>
      </w:tr>
      <w:tr w:rsidR="0076452C" w14:paraId="12D459AE" w14:textId="77777777">
        <w:trPr>
          <w:trHeight w:val="23"/>
        </w:trPr>
        <w:tc>
          <w:tcPr>
            <w:tcW w:w="5580" w:type="dxa"/>
          </w:tcPr>
          <w:p w14:paraId="480DCEE3" w14:textId="77777777"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Угол наклона:</w:t>
            </w:r>
          </w:p>
        </w:tc>
        <w:tc>
          <w:tcPr>
            <w:tcW w:w="1260" w:type="dxa"/>
          </w:tcPr>
          <w:p w14:paraId="54C6C34A" w14:textId="77777777"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β</w:t>
            </w:r>
          </w:p>
        </w:tc>
        <w:tc>
          <w:tcPr>
            <w:tcW w:w="1620" w:type="dxa"/>
          </w:tcPr>
          <w:p w14:paraId="683ECC24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4C2A6E40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°</w:t>
            </w:r>
          </w:p>
        </w:tc>
      </w:tr>
      <w:tr w:rsidR="0076452C" w14:paraId="6D6254D3" w14:textId="77777777">
        <w:trPr>
          <w:trHeight w:val="23"/>
        </w:trPr>
        <w:tc>
          <w:tcPr>
            <w:tcW w:w="5580" w:type="dxa"/>
          </w:tcPr>
          <w:p w14:paraId="7781262C" w14:textId="77777777"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полезного груза:</w:t>
            </w:r>
          </w:p>
        </w:tc>
        <w:tc>
          <w:tcPr>
            <w:tcW w:w="1260" w:type="dxa"/>
          </w:tcPr>
          <w:p w14:paraId="30A26E81" w14:textId="77777777"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L</w:t>
            </w:r>
          </w:p>
        </w:tc>
        <w:tc>
          <w:tcPr>
            <w:tcW w:w="1620" w:type="dxa"/>
          </w:tcPr>
          <w:p w14:paraId="627622E7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6925E22A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76452C" w14:paraId="3EC3B9FD" w14:textId="77777777">
        <w:trPr>
          <w:trHeight w:val="23"/>
        </w:trPr>
        <w:tc>
          <w:tcPr>
            <w:tcW w:w="5580" w:type="dxa"/>
          </w:tcPr>
          <w:p w14:paraId="705D0E3F" w14:textId="77777777" w:rsidR="0076452C" w:rsidRDefault="00965D6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Скорость:</w:t>
            </w:r>
          </w:p>
        </w:tc>
        <w:tc>
          <w:tcPr>
            <w:tcW w:w="1260" w:type="dxa"/>
          </w:tcPr>
          <w:p w14:paraId="3CF880CC" w14:textId="77777777" w:rsidR="0076452C" w:rsidRDefault="0076452C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2471D9F8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</w:tbl>
    <w:p w14:paraId="75C2EFE8" w14:textId="77777777" w:rsidR="0076452C" w:rsidRDefault="0076452C">
      <w:pPr>
        <w:widowControl w:val="0"/>
      </w:pPr>
    </w:p>
    <w:p w14:paraId="527A7EAE" w14:textId="77777777" w:rsidR="0076452C" w:rsidRDefault="00965D6B">
      <w:pPr>
        <w:widowControl w:val="0"/>
        <w:rPr>
          <w:rFonts w:ascii="Arial Unicode MS" w:hAnsi="Arial Unicode MS" w:cs="Arial Unicode MS"/>
          <w:sz w:val="18"/>
          <w:szCs w:val="18"/>
        </w:rPr>
        <w:sectPr w:rsidR="0076452C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14:paraId="405ACC87" w14:textId="77777777" w:rsidR="0076452C" w:rsidRDefault="0076452C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76452C" w14:paraId="20735DE9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76651F6C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76452C" w14:paraId="162BA0A5" w14:textId="77777777">
        <w:trPr>
          <w:trHeight w:val="23"/>
        </w:trPr>
        <w:tc>
          <w:tcPr>
            <w:tcW w:w="9900" w:type="dxa"/>
          </w:tcPr>
          <w:p w14:paraId="04E667E0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 можете выбрать любой из режимов S1, S2, S3, S6 и S8. Чтобы уточнить профиль движения в режиме S8, внесите данные в таблицу или начертите профиль на отдельном листе.</w:t>
            </w:r>
          </w:p>
        </w:tc>
      </w:tr>
    </w:tbl>
    <w:p w14:paraId="22BE8A1F" w14:textId="77777777" w:rsidR="0076452C" w:rsidRDefault="0076452C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76452C" w14:paraId="719461B2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02C5993D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76452C" w14:paraId="7006E2E5" w14:textId="77777777">
        <w:trPr>
          <w:trHeight w:val="23"/>
        </w:trPr>
        <w:tc>
          <w:tcPr>
            <w:tcW w:w="9900" w:type="dxa"/>
          </w:tcPr>
          <w:p w14:paraId="6474CDC5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Выберите режим работы и продолжительность включения</w:t>
            </w:r>
          </w:p>
        </w:tc>
      </w:tr>
    </w:tbl>
    <w:p w14:paraId="533B4D59" w14:textId="77777777" w:rsidR="0076452C" w:rsidRDefault="0076452C">
      <w:pPr>
        <w:widowControl w:val="0"/>
      </w:pPr>
    </w:p>
    <w:tbl>
      <w:tblPr>
        <w:tblStyle w:val="a7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76452C" w14:paraId="0DD180DC" w14:textId="77777777">
        <w:trPr>
          <w:trHeight w:val="20"/>
        </w:trPr>
        <w:tc>
          <w:tcPr>
            <w:tcW w:w="2388" w:type="dxa"/>
          </w:tcPr>
          <w:p w14:paraId="25132760" w14:textId="77777777" w:rsidR="0076452C" w:rsidRDefault="00965D6B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14:paraId="6ADA51C2" w14:textId="77777777" w:rsidR="0076452C" w:rsidRDefault="00965D6B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14:paraId="547F6F0B" w14:textId="77777777" w:rsidR="0076452C" w:rsidRDefault="00965D6B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14:paraId="37D3E4AB" w14:textId="77777777" w:rsidR="0076452C" w:rsidRDefault="00965D6B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14:paraId="56F84EA2" w14:textId="77777777" w:rsidR="0076452C" w:rsidRDefault="00965D6B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14:paraId="0EED86E1" w14:textId="77777777" w:rsidR="0076452C" w:rsidRDefault="00965D6B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14:paraId="495C1A0A" w14:textId="77777777" w:rsidR="0076452C" w:rsidRDefault="00965D6B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14:paraId="6D5FC33A" w14:textId="77777777" w:rsidR="0076452C" w:rsidRDefault="00965D6B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Повторно-кратковременная нагрузка</w:t>
            </w:r>
          </w:p>
        </w:tc>
      </w:tr>
      <w:tr w:rsidR="0076452C" w14:paraId="6E72A612" w14:textId="77777777">
        <w:trPr>
          <w:trHeight w:val="20"/>
        </w:trPr>
        <w:tc>
          <w:tcPr>
            <w:tcW w:w="2388" w:type="dxa"/>
            <w:vAlign w:val="center"/>
          </w:tcPr>
          <w:p w14:paraId="394923E8" w14:textId="77777777" w:rsidR="0076452C" w:rsidRDefault="0076452C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14:paraId="45F346A9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[min]</w:t>
            </w:r>
          </w:p>
        </w:tc>
        <w:tc>
          <w:tcPr>
            <w:tcW w:w="2504" w:type="dxa"/>
            <w:gridSpan w:val="2"/>
            <w:vAlign w:val="center"/>
          </w:tcPr>
          <w:p w14:paraId="20EA90E5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14:paraId="61C57050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76452C" w14:paraId="5C20F26D" w14:textId="77777777">
        <w:trPr>
          <w:trHeight w:val="20"/>
        </w:trPr>
        <w:tc>
          <w:tcPr>
            <w:tcW w:w="2388" w:type="dxa"/>
          </w:tcPr>
          <w:p w14:paraId="3F59E7CA" w14:textId="77777777" w:rsidR="0076452C" w:rsidRDefault="0076452C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771E15E8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14:paraId="583B6A34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A662FB8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3D419616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1827A7BB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445A6D53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76452C" w14:paraId="299D42A7" w14:textId="77777777">
        <w:trPr>
          <w:trHeight w:val="20"/>
        </w:trPr>
        <w:tc>
          <w:tcPr>
            <w:tcW w:w="2388" w:type="dxa"/>
          </w:tcPr>
          <w:p w14:paraId="7701214D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16781C9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14:paraId="7AEAA467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16B1FFF4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45B4EE4F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49272F28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7F48DEEE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76452C" w14:paraId="2B481325" w14:textId="77777777">
        <w:trPr>
          <w:trHeight w:val="20"/>
        </w:trPr>
        <w:tc>
          <w:tcPr>
            <w:tcW w:w="2388" w:type="dxa"/>
          </w:tcPr>
          <w:p w14:paraId="1112D39E" w14:textId="77777777" w:rsidR="0076452C" w:rsidRDefault="0076452C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1A4D0ACD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18A40901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7FA3D7C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06159AE3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5E3ABF8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0A48F0BC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76452C" w14:paraId="31D624DA" w14:textId="77777777">
        <w:trPr>
          <w:trHeight w:val="20"/>
        </w:trPr>
        <w:tc>
          <w:tcPr>
            <w:tcW w:w="2388" w:type="dxa"/>
          </w:tcPr>
          <w:p w14:paraId="07134AC9" w14:textId="77777777" w:rsidR="0076452C" w:rsidRDefault="0076452C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0A28BA6B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14:paraId="57845397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A87B4F4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1335BA1A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F313989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6E78F82F" w14:textId="77777777" w:rsidR="0076452C" w:rsidRDefault="00965D6B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7F5089BF" w14:textId="77777777" w:rsidR="0076452C" w:rsidRDefault="0076452C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76452C" w14:paraId="47B2F865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4FC15A53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 профиля движения в виде таблицы</w:t>
            </w:r>
          </w:p>
        </w:tc>
      </w:tr>
      <w:tr w:rsidR="0076452C" w14:paraId="10B5128E" w14:textId="77777777">
        <w:trPr>
          <w:trHeight w:val="23"/>
        </w:trPr>
        <w:tc>
          <w:tcPr>
            <w:tcW w:w="9900" w:type="dxa"/>
          </w:tcPr>
          <w:p w14:paraId="37F01727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76452C" w14:paraId="3D6ED95B" w14:textId="77777777">
        <w:tc>
          <w:tcPr>
            <w:tcW w:w="9900" w:type="dxa"/>
            <w:vAlign w:val="center"/>
          </w:tcPr>
          <w:p w14:paraId="0D958DD5" w14:textId="77777777" w:rsidR="0076452C" w:rsidRDefault="00A51A78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 wp14:anchorId="679D5C99" wp14:editId="1AF651D8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52C" w14:paraId="581DFCA3" w14:textId="77777777">
        <w:tc>
          <w:tcPr>
            <w:tcW w:w="9900" w:type="dxa"/>
            <w:vAlign w:val="center"/>
          </w:tcPr>
          <w:p w14:paraId="60953BA4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Примечание: относительная длительность – это промежуток времени между текущим и последним моментом. Будет лучше, если вы укажете профиль движение на эскизе.</w:t>
            </w:r>
          </w:p>
        </w:tc>
      </w:tr>
    </w:tbl>
    <w:p w14:paraId="1171CEF0" w14:textId="77777777" w:rsidR="0076452C" w:rsidRDefault="0076452C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87"/>
        <w:gridCol w:w="1722"/>
        <w:gridCol w:w="1723"/>
        <w:gridCol w:w="1722"/>
        <w:gridCol w:w="1723"/>
        <w:gridCol w:w="1723"/>
      </w:tblGrid>
      <w:tr w:rsidR="0076452C" w14:paraId="0EC734BE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1C78DF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D55D8E2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16E0FBA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(dt) [s]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65DF9D4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Скорость v [m/s]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E46411E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Масса полезного груза m1 [kg]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83CC7BB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Дополнительное усилие 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76452C" w14:paraId="1E9EA06C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F0E68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D1853CC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9536C6F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073C86D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4DCB8DE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2ACEA1F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 w14:paraId="0D602466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D1E0F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8F70296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72B05DD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88CD32A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D8DD0F8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4968459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 w14:paraId="24781010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11D45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4ACAD17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794112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9C210CE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50B6A53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1FAFAE5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 w14:paraId="12B1636D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0D0CBB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8AE3062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D830041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5ADC9F5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72977B9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CE2C522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 w14:paraId="498B67C5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FF74F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2FF59B5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9213D95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B446C3F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AF9950A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3D766B2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 w14:paraId="5328E7E5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18D7BF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819726F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347E112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79233B9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ED72549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EBE3CA2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 w14:paraId="293165BD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51C3F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32997D8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DB31614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A62EA96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CE56EF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9E9CB84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 w14:paraId="3A6657FC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18D4E1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EABB80B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CC064F2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BED87C8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27EE4C3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91AF644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 w14:paraId="6F158C20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A2AC1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F56D72C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189A181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805BFA3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F9587A9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682481F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76452C" w14:paraId="5F09421C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D90AD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59409CD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B48C5DB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1DB27DD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F954A29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D4AF0EC" w14:textId="77777777" w:rsidR="0076452C" w:rsidRDefault="0076452C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013A04BE" w14:textId="77777777" w:rsidR="0076452C" w:rsidRDefault="0076452C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76452C" w14:paraId="116969B7" w14:textId="77777777">
        <w:trPr>
          <w:trHeight w:val="23"/>
        </w:trPr>
        <w:tc>
          <w:tcPr>
            <w:tcW w:w="9900" w:type="dxa"/>
          </w:tcPr>
          <w:p w14:paraId="29D494F6" w14:textId="77777777" w:rsidR="0076452C" w:rsidRDefault="00965D6B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Включение стопорного тормоза в фазах простоя должно быть учтено при данной конфигурации? Включение стопорного тормоза уменьшает нагрузку на компоненты.</w:t>
            </w:r>
          </w:p>
          <w:p w14:paraId="5B637416" w14:textId="77777777" w:rsidR="0076452C" w:rsidRDefault="00965D6B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14095B10" w14:textId="77777777" w:rsidR="0076452C" w:rsidRDefault="0076452C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76452C" w14:paraId="171A6834" w14:textId="77777777">
        <w:trPr>
          <w:trHeight w:val="23"/>
        </w:trPr>
        <w:tc>
          <w:tcPr>
            <w:tcW w:w="9900" w:type="dxa"/>
          </w:tcPr>
          <w:p w14:paraId="45F73686" w14:textId="77777777" w:rsidR="0076452C" w:rsidRDefault="00965D6B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Благодаря блокировке регулятора, в фазах простоя, когда крутящий момент от двигателя не нужен, двигатель и преобразователь не нагреваются. Нагрузка на компоненты уменьшается.</w:t>
            </w:r>
          </w:p>
          <w:p w14:paraId="37F397FC" w14:textId="77777777" w:rsidR="0076452C" w:rsidRDefault="00965D6B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6B1C5B92" w14:textId="77777777" w:rsidR="0076452C" w:rsidRDefault="00965D6B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76452C" w14:paraId="0CF441D1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39F1D139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>3.3 Указание профиля движения в графическом виде</w:t>
            </w:r>
          </w:p>
        </w:tc>
      </w:tr>
      <w:tr w:rsidR="0076452C" w14:paraId="7F8E12C1" w14:textId="77777777">
        <w:trPr>
          <w:trHeight w:val="23"/>
        </w:trPr>
        <w:tc>
          <w:tcPr>
            <w:tcW w:w="9900" w:type="dxa"/>
          </w:tcPr>
          <w:p w14:paraId="118D94B1" w14:textId="77777777" w:rsidR="0076452C" w:rsidRDefault="00965D6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Опишите и начертите кинематические требования к приводимому устройству (диаграмму путь-время и т. д.).</w:t>
            </w:r>
          </w:p>
        </w:tc>
      </w:tr>
    </w:tbl>
    <w:p w14:paraId="087268C2" w14:textId="77777777" w:rsidR="0076452C" w:rsidRDefault="0076452C">
      <w:pPr>
        <w:widowControl w:val="0"/>
        <w:sectPr w:rsidR="0076452C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8298AA8" w14:textId="77777777" w:rsidR="0076452C" w:rsidRDefault="00965D6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76452C" w14:paraId="636DFE25" w14:textId="77777777">
        <w:tc>
          <w:tcPr>
            <w:tcW w:w="3060" w:type="dxa"/>
            <w:tcBorders>
              <w:right w:val="nil"/>
            </w:tcBorders>
          </w:tcPr>
          <w:p w14:paraId="5CB92100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14:paraId="4533F243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4E1D871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17395AAB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(энергообъединение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E581017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 w14:paraId="793BD514" w14:textId="77777777">
        <w:tc>
          <w:tcPr>
            <w:tcW w:w="3060" w:type="dxa"/>
            <w:tcBorders>
              <w:right w:val="nil"/>
            </w:tcBorders>
          </w:tcPr>
          <w:p w14:paraId="0DBBCFB3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14:paraId="791BBBF9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8073745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07E016A1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AD0D9AF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 w14:paraId="5BAB32BF" w14:textId="77777777">
        <w:tc>
          <w:tcPr>
            <w:tcW w:w="3060" w:type="dxa"/>
            <w:tcBorders>
              <w:right w:val="nil"/>
            </w:tcBorders>
          </w:tcPr>
          <w:p w14:paraId="076A5D8D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14:paraId="16939250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660C15C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38E6A609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37C8948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 w14:paraId="0EAB0953" w14:textId="77777777">
        <w:tc>
          <w:tcPr>
            <w:tcW w:w="3060" w:type="dxa"/>
            <w:tcBorders>
              <w:right w:val="nil"/>
            </w:tcBorders>
          </w:tcPr>
          <w:p w14:paraId="51C6ADF1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4E0BC73F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4E7ADC7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370288BB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Hz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74434D0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 w14:paraId="67988815" w14:textId="77777777">
        <w:tc>
          <w:tcPr>
            <w:tcW w:w="3060" w:type="dxa"/>
            <w:tcBorders>
              <w:right w:val="nil"/>
            </w:tcBorders>
          </w:tcPr>
          <w:p w14:paraId="52916F12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305EEF0A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50522E2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7118002E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0CBDAE0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61A97D1F" w14:textId="77777777" w:rsidR="0076452C" w:rsidRDefault="00965D6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76452C" w14:paraId="5478C8E5" w14:textId="77777777">
        <w:tc>
          <w:tcPr>
            <w:tcW w:w="3060" w:type="dxa"/>
            <w:tcBorders>
              <w:right w:val="nil"/>
            </w:tcBorders>
          </w:tcPr>
          <w:p w14:paraId="3E31F2E4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1D3FEC7F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</w:p>
        </w:tc>
        <w:tc>
          <w:tcPr>
            <w:tcW w:w="360" w:type="dxa"/>
            <w:tcBorders>
              <w:right w:val="nil"/>
            </w:tcBorders>
          </w:tcPr>
          <w:p w14:paraId="38608B8B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AD6314E" w14:textId="77777777" w:rsidR="0076452C" w:rsidRDefault="0076452C"/>
        </w:tc>
        <w:tc>
          <w:tcPr>
            <w:tcW w:w="5760" w:type="dxa"/>
            <w:tcBorders>
              <w:left w:val="nil"/>
            </w:tcBorders>
          </w:tcPr>
          <w:p w14:paraId="362E6710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D348FAE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 w14:paraId="1695B81B" w14:textId="77777777">
        <w:tc>
          <w:tcPr>
            <w:tcW w:w="3060" w:type="dxa"/>
            <w:tcBorders>
              <w:right w:val="nil"/>
            </w:tcBorders>
          </w:tcPr>
          <w:p w14:paraId="38BFEC5B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35DB3FDE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</w:p>
        </w:tc>
        <w:tc>
          <w:tcPr>
            <w:tcW w:w="360" w:type="dxa"/>
            <w:tcBorders>
              <w:right w:val="nil"/>
            </w:tcBorders>
          </w:tcPr>
          <w:p w14:paraId="372DF533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9247F4A" w14:textId="77777777" w:rsidR="0076452C" w:rsidRDefault="0076452C"/>
        </w:tc>
        <w:tc>
          <w:tcPr>
            <w:tcW w:w="5760" w:type="dxa"/>
            <w:tcBorders>
              <w:left w:val="nil"/>
            </w:tcBorders>
          </w:tcPr>
          <w:p w14:paraId="08342AF4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46089DD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 w14:paraId="77C79F75" w14:textId="77777777">
        <w:tc>
          <w:tcPr>
            <w:tcW w:w="3060" w:type="dxa"/>
            <w:tcBorders>
              <w:right w:val="nil"/>
            </w:tcBorders>
          </w:tcPr>
          <w:p w14:paraId="08C4AEF7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14:paraId="7C78F452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14:paraId="4741EFA4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793382D" w14:textId="77777777" w:rsidR="0076452C" w:rsidRDefault="0076452C"/>
        </w:tc>
        <w:tc>
          <w:tcPr>
            <w:tcW w:w="5760" w:type="dxa"/>
            <w:tcBorders>
              <w:left w:val="nil"/>
            </w:tcBorders>
          </w:tcPr>
          <w:p w14:paraId="75DEE8C4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3949FEB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 w14:paraId="6147B544" w14:textId="77777777">
        <w:tc>
          <w:tcPr>
            <w:tcW w:w="3060" w:type="dxa"/>
            <w:tcBorders>
              <w:right w:val="nil"/>
            </w:tcBorders>
          </w:tcPr>
          <w:p w14:paraId="403D4856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14:paraId="0A0CD666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989C1A6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4D6D8CB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1701E386" w14:textId="77777777" w:rsidR="0076452C" w:rsidRDefault="00965D6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76452C" w14:paraId="1ECD1AC0" w14:textId="77777777">
        <w:tc>
          <w:tcPr>
            <w:tcW w:w="3060" w:type="dxa"/>
            <w:tcBorders>
              <w:right w:val="nil"/>
            </w:tcBorders>
          </w:tcPr>
          <w:p w14:paraId="3E823BC9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253C5906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7300E34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99D9E42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 w14:paraId="384BF9F7" w14:textId="77777777">
        <w:tc>
          <w:tcPr>
            <w:tcW w:w="3060" w:type="dxa"/>
            <w:tcBorders>
              <w:right w:val="nil"/>
            </w:tcBorders>
          </w:tcPr>
          <w:p w14:paraId="3D880A3F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14:paraId="26FDEC34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65B4E25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7D1D7AE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 w14:paraId="6C65D2A0" w14:textId="77777777">
        <w:tc>
          <w:tcPr>
            <w:tcW w:w="3060" w:type="dxa"/>
            <w:tcBorders>
              <w:right w:val="nil"/>
            </w:tcBorders>
          </w:tcPr>
          <w:p w14:paraId="55C144B5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7275B4A2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89FA5BC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FA5F2F1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 w14:paraId="6BC5E24A" w14:textId="77777777">
        <w:tc>
          <w:tcPr>
            <w:tcW w:w="3060" w:type="dxa"/>
            <w:tcBorders>
              <w:right w:val="nil"/>
            </w:tcBorders>
          </w:tcPr>
          <w:p w14:paraId="194E447B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6AA5DC00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7F5EA7A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0313B8A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218723D3" w14:textId="77777777" w:rsidR="0076452C" w:rsidRDefault="0076452C">
      <w:pPr>
        <w:keepNext/>
        <w:keepLines/>
        <w:widowControl w:val="0"/>
        <w:sectPr w:rsidR="0076452C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587621B4" w14:textId="77777777" w:rsidR="0076452C" w:rsidRDefault="00965D6B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14:paraId="46F7DE3E" w14:textId="77777777" w:rsidR="0076452C" w:rsidRDefault="00965D6B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14:paraId="2E15C0EC" w14:textId="77777777" w:rsidR="0076452C" w:rsidRDefault="00965D6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76452C" w14:paraId="7CF55DB8" w14:textId="77777777">
        <w:tc>
          <w:tcPr>
            <w:tcW w:w="3060" w:type="dxa"/>
            <w:tcBorders>
              <w:right w:val="nil"/>
            </w:tcBorders>
          </w:tcPr>
          <w:p w14:paraId="1396F3C1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2111FAAC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9CA5DDE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37FEF21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E05AAE5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оптимиз.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A79C7DF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 w14:paraId="3DA434C6" w14:textId="77777777">
        <w:tc>
          <w:tcPr>
            <w:tcW w:w="3060" w:type="dxa"/>
            <w:tcBorders>
              <w:right w:val="nil"/>
            </w:tcBorders>
          </w:tcPr>
          <w:p w14:paraId="6C196662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2579B843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99EA327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5E5ED93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0D81B83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 w14:paraId="33B003A7" w14:textId="77777777">
        <w:tc>
          <w:tcPr>
            <w:tcW w:w="3060" w:type="dxa"/>
            <w:tcBorders>
              <w:right w:val="nil"/>
            </w:tcBorders>
          </w:tcPr>
          <w:p w14:paraId="5F897502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375AA8D7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C0C1527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69432DC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E701CE1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E10C05A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 w14:paraId="60D409B5" w14:textId="77777777">
        <w:tc>
          <w:tcPr>
            <w:tcW w:w="3060" w:type="dxa"/>
            <w:tcBorders>
              <w:right w:val="nil"/>
            </w:tcBorders>
          </w:tcPr>
          <w:p w14:paraId="0288F809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14:paraId="5BA026FE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A04C12F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373E991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 w14:paraId="08EF65E7" w14:textId="77777777">
        <w:tc>
          <w:tcPr>
            <w:tcW w:w="3060" w:type="dxa"/>
            <w:tcBorders>
              <w:right w:val="nil"/>
            </w:tcBorders>
          </w:tcPr>
          <w:p w14:paraId="41856123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4EC4346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6DD99D0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E62A20B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3250397" w14:textId="77777777" w:rsidR="0076452C" w:rsidRDefault="00965D6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76452C" w14:paraId="78315975" w14:textId="77777777">
        <w:tc>
          <w:tcPr>
            <w:tcW w:w="3060" w:type="dxa"/>
            <w:tcBorders>
              <w:right w:val="nil"/>
            </w:tcBorders>
          </w:tcPr>
          <w:p w14:paraId="1E07AC4C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14:paraId="27699D6D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9C932D2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6AF5C0F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06B8704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8275694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 w14:paraId="0DD384B0" w14:textId="77777777">
        <w:tc>
          <w:tcPr>
            <w:tcW w:w="3060" w:type="dxa"/>
            <w:tcBorders>
              <w:right w:val="nil"/>
            </w:tcBorders>
          </w:tcPr>
          <w:p w14:paraId="1841DAB6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14:paraId="31703FAD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A47953B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734D9EA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198CBE8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 w14:paraId="07ECC981" w14:textId="77777777">
        <w:tc>
          <w:tcPr>
            <w:tcW w:w="3060" w:type="dxa"/>
            <w:tcBorders>
              <w:right w:val="nil"/>
            </w:tcBorders>
          </w:tcPr>
          <w:p w14:paraId="0695FBBA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14:paraId="42E6D35B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C471A29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EC3510A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608C4AC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96DE4BB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 w14:paraId="27ABAA81" w14:textId="77777777">
        <w:tc>
          <w:tcPr>
            <w:tcW w:w="3060" w:type="dxa"/>
            <w:tcBorders>
              <w:right w:val="nil"/>
            </w:tcBorders>
          </w:tcPr>
          <w:p w14:paraId="21FB1F2D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14:paraId="39E7B580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92AB32A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628068F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8906D8D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Сполшной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7C76648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 w14:paraId="25411396" w14:textId="77777777">
        <w:tc>
          <w:tcPr>
            <w:tcW w:w="3060" w:type="dxa"/>
            <w:tcBorders>
              <w:right w:val="nil"/>
            </w:tcBorders>
          </w:tcPr>
          <w:p w14:paraId="7FB8E23D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14:paraId="72CC3405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EF49962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8ACF7EE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EB02933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72944CC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 w14:paraId="04895508" w14:textId="77777777">
        <w:tc>
          <w:tcPr>
            <w:tcW w:w="3060" w:type="dxa"/>
            <w:tcBorders>
              <w:right w:val="nil"/>
            </w:tcBorders>
          </w:tcPr>
          <w:p w14:paraId="4C99344A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14:paraId="2C77C9B5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A8201E5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88F5933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E5DDD67" w14:textId="77777777" w:rsidR="0076452C" w:rsidRDefault="00965D6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203BD7E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 w14:paraId="16056148" w14:textId="77777777">
        <w:tc>
          <w:tcPr>
            <w:tcW w:w="3060" w:type="dxa"/>
            <w:tcBorders>
              <w:right w:val="nil"/>
            </w:tcBorders>
          </w:tcPr>
          <w:p w14:paraId="238FC79C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14:paraId="5DE96BE2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EDCB07D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36BA11F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31109D0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FB24B74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 w14:paraId="45E185C7" w14:textId="77777777">
        <w:tc>
          <w:tcPr>
            <w:tcW w:w="3060" w:type="dxa"/>
            <w:tcBorders>
              <w:right w:val="nil"/>
            </w:tcBorders>
          </w:tcPr>
          <w:p w14:paraId="6771CD36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13DA8A74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1FE44F4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2A8230D" w14:textId="77777777" w:rsidR="0076452C" w:rsidRDefault="00965D6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7557E78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 w14:paraId="0F637973" w14:textId="77777777">
        <w:tc>
          <w:tcPr>
            <w:tcW w:w="3060" w:type="dxa"/>
            <w:tcBorders>
              <w:right w:val="nil"/>
            </w:tcBorders>
          </w:tcPr>
          <w:p w14:paraId="77D6085E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14:paraId="690BFF9F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C5A722C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4DABBAF" w14:textId="77777777" w:rsidR="0076452C" w:rsidRDefault="00965D6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65ED6CE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 w14:paraId="516F9543" w14:textId="77777777">
        <w:tc>
          <w:tcPr>
            <w:tcW w:w="3060" w:type="dxa"/>
            <w:tcBorders>
              <w:right w:val="nil"/>
            </w:tcBorders>
          </w:tcPr>
          <w:p w14:paraId="7636F7BB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35CAC1A9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E744CA2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EACAD55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Эластичн.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1825E7D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 w14:paraId="3ADAB197" w14:textId="77777777">
        <w:tc>
          <w:tcPr>
            <w:tcW w:w="3060" w:type="dxa"/>
            <w:tcBorders>
              <w:right w:val="nil"/>
            </w:tcBorders>
          </w:tcPr>
          <w:p w14:paraId="40BDF97E" w14:textId="77777777" w:rsidR="0076452C" w:rsidRDefault="00965D6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53191B8F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5430D0D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85865DD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248CDB0" w14:textId="77777777" w:rsidR="0076452C" w:rsidRDefault="00965D6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E07C342" w14:textId="77777777" w:rsidR="0076452C" w:rsidRDefault="0076452C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76452C" w14:paraId="12A41D97" w14:textId="77777777">
        <w:tc>
          <w:tcPr>
            <w:tcW w:w="3060" w:type="dxa"/>
            <w:tcBorders>
              <w:right w:val="nil"/>
            </w:tcBorders>
          </w:tcPr>
          <w:p w14:paraId="72DBB602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71E267DB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5B72397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DDD020B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 w14:paraId="40BA2065" w14:textId="77777777">
        <w:tc>
          <w:tcPr>
            <w:tcW w:w="3060" w:type="dxa"/>
            <w:tcBorders>
              <w:right w:val="nil"/>
            </w:tcBorders>
          </w:tcPr>
          <w:p w14:paraId="3D0FE92C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2671031F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8917056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E8F764C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3F7993EA" w14:textId="77777777" w:rsidR="0076452C" w:rsidRDefault="00965D6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76452C" w14:paraId="6A302E46" w14:textId="77777777">
        <w:tc>
          <w:tcPr>
            <w:tcW w:w="3060" w:type="dxa"/>
            <w:tcBorders>
              <w:right w:val="nil"/>
            </w:tcBorders>
          </w:tcPr>
          <w:p w14:paraId="362C4DF4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14:paraId="5CB74A3A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EA782EF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B57124B" w14:textId="77777777" w:rsidR="0076452C" w:rsidRDefault="0076452C"/>
        </w:tc>
        <w:tc>
          <w:tcPr>
            <w:tcW w:w="5760" w:type="dxa"/>
            <w:tcBorders>
              <w:left w:val="nil"/>
            </w:tcBorders>
          </w:tcPr>
          <w:p w14:paraId="5665B0AB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6377FD8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 w14:paraId="12C8151B" w14:textId="77777777">
        <w:tc>
          <w:tcPr>
            <w:tcW w:w="3060" w:type="dxa"/>
            <w:tcBorders>
              <w:right w:val="nil"/>
            </w:tcBorders>
          </w:tcPr>
          <w:p w14:paraId="556C2518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Конструк.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14:paraId="30D7F89D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8697247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052066E" w14:textId="77777777" w:rsidR="0076452C" w:rsidRDefault="0076452C"/>
        </w:tc>
        <w:tc>
          <w:tcPr>
            <w:tcW w:w="5760" w:type="dxa"/>
            <w:tcBorders>
              <w:left w:val="nil"/>
            </w:tcBorders>
          </w:tcPr>
          <w:p w14:paraId="55CD6E5F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5100622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 w14:paraId="210061B3" w14:textId="77777777">
        <w:tc>
          <w:tcPr>
            <w:tcW w:w="3060" w:type="dxa"/>
            <w:tcBorders>
              <w:right w:val="nil"/>
            </w:tcBorders>
          </w:tcPr>
          <w:p w14:paraId="20DE5C9D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14:paraId="0D93C888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980C68B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C4DCB17" w14:textId="77777777" w:rsidR="0076452C" w:rsidRDefault="0076452C"/>
        </w:tc>
        <w:tc>
          <w:tcPr>
            <w:tcW w:w="5760" w:type="dxa"/>
            <w:tcBorders>
              <w:left w:val="nil"/>
            </w:tcBorders>
          </w:tcPr>
          <w:p w14:paraId="2F75104A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8FEC60B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 w14:paraId="61F2CC6B" w14:textId="77777777">
        <w:tc>
          <w:tcPr>
            <w:tcW w:w="3060" w:type="dxa"/>
            <w:tcBorders>
              <w:right w:val="nil"/>
            </w:tcBorders>
          </w:tcPr>
          <w:p w14:paraId="26B0D15E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685CC59C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A15CFEE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1D6CAA2" w14:textId="77777777" w:rsidR="0076452C" w:rsidRDefault="0076452C"/>
        </w:tc>
        <w:tc>
          <w:tcPr>
            <w:tcW w:w="5760" w:type="dxa"/>
            <w:tcBorders>
              <w:left w:val="nil"/>
            </w:tcBorders>
          </w:tcPr>
          <w:p w14:paraId="68287547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328091F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 w14:paraId="28634A6E" w14:textId="77777777">
        <w:tc>
          <w:tcPr>
            <w:tcW w:w="3060" w:type="dxa"/>
            <w:tcBorders>
              <w:right w:val="nil"/>
            </w:tcBorders>
          </w:tcPr>
          <w:p w14:paraId="3A98FCEA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1A2B60E5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360" w:type="dxa"/>
            <w:tcBorders>
              <w:right w:val="nil"/>
            </w:tcBorders>
          </w:tcPr>
          <w:p w14:paraId="0D30FA66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B02E04A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 w14:paraId="45C59822" w14:textId="77777777">
        <w:tc>
          <w:tcPr>
            <w:tcW w:w="3060" w:type="dxa"/>
            <w:tcBorders>
              <w:right w:val="nil"/>
            </w:tcBorders>
          </w:tcPr>
          <w:p w14:paraId="042B25BF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653C451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69F062E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DBCF9BD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486A2D56" w14:textId="77777777" w:rsidR="0076452C" w:rsidRDefault="0076452C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76452C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C5A260B" w14:textId="77777777" w:rsidR="0076452C" w:rsidRDefault="00965D6B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14:paraId="197239C2" w14:textId="77777777" w:rsidR="0076452C" w:rsidRDefault="00965D6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76452C" w14:paraId="2921D10C" w14:textId="77777777">
        <w:tc>
          <w:tcPr>
            <w:tcW w:w="3060" w:type="dxa"/>
            <w:tcBorders>
              <w:right w:val="nil"/>
            </w:tcBorders>
          </w:tcPr>
          <w:p w14:paraId="4E1E7F13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14:paraId="02FDCD34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DB5FA70" w14:textId="77777777" w:rsidR="0076452C" w:rsidRDefault="0076452C"/>
        </w:tc>
        <w:tc>
          <w:tcPr>
            <w:tcW w:w="5760" w:type="dxa"/>
            <w:tcBorders>
              <w:left w:val="nil"/>
            </w:tcBorders>
          </w:tcPr>
          <w:p w14:paraId="29557D86" w14:textId="77777777" w:rsidR="0076452C" w:rsidRDefault="00965D6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FBD3833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 w14:paraId="52620C75" w14:textId="77777777">
        <w:tc>
          <w:tcPr>
            <w:tcW w:w="3060" w:type="dxa"/>
            <w:tcBorders>
              <w:right w:val="nil"/>
            </w:tcBorders>
          </w:tcPr>
          <w:p w14:paraId="115D8F01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4D43E471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09F9D0A" w14:textId="77777777" w:rsidR="0076452C" w:rsidRDefault="0076452C"/>
        </w:tc>
        <w:tc>
          <w:tcPr>
            <w:tcW w:w="5760" w:type="dxa"/>
            <w:tcBorders>
              <w:left w:val="nil"/>
            </w:tcBorders>
          </w:tcPr>
          <w:p w14:paraId="4658683E" w14:textId="77777777" w:rsidR="0076452C" w:rsidRDefault="00965D6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Сервопреобразователь,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8A3E3AC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 w14:paraId="77E0D032" w14:textId="77777777">
        <w:tc>
          <w:tcPr>
            <w:tcW w:w="3060" w:type="dxa"/>
            <w:tcBorders>
              <w:right w:val="nil"/>
            </w:tcBorders>
          </w:tcPr>
          <w:p w14:paraId="1684CF94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001C29E6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3801AD2" w14:textId="77777777" w:rsidR="0076452C" w:rsidRDefault="0076452C"/>
        </w:tc>
        <w:tc>
          <w:tcPr>
            <w:tcW w:w="5760" w:type="dxa"/>
            <w:tcBorders>
              <w:left w:val="nil"/>
            </w:tcBorders>
          </w:tcPr>
          <w:p w14:paraId="7491C1F4" w14:textId="77777777" w:rsidR="0076452C" w:rsidRDefault="00965D6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none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6CAA9CD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 w14:paraId="05BF8D1D" w14:textId="77777777">
        <w:tc>
          <w:tcPr>
            <w:tcW w:w="3060" w:type="dxa"/>
            <w:tcBorders>
              <w:right w:val="nil"/>
            </w:tcBorders>
          </w:tcPr>
          <w:p w14:paraId="06A00D3F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14:paraId="4528DFC3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C1D0651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0884066" w14:textId="77777777" w:rsidR="0076452C" w:rsidRDefault="0076452C"/>
        </w:tc>
        <w:tc>
          <w:tcPr>
            <w:tcW w:w="5760" w:type="dxa"/>
            <w:tcBorders>
              <w:left w:val="nil"/>
            </w:tcBorders>
          </w:tcPr>
          <w:p w14:paraId="561B3CE7" w14:textId="77777777" w:rsidR="0076452C" w:rsidRDefault="00965D6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DFC5E6E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 w14:paraId="626A2BEA" w14:textId="77777777">
        <w:tc>
          <w:tcPr>
            <w:tcW w:w="3060" w:type="dxa"/>
            <w:tcBorders>
              <w:right w:val="nil"/>
            </w:tcBorders>
          </w:tcPr>
          <w:p w14:paraId="20953B6C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18156651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803013A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652D2B4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1E2398D6" w14:textId="77777777" w:rsidR="0076452C" w:rsidRDefault="00965D6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76452C" w14:paraId="1C238BD4" w14:textId="77777777">
        <w:tc>
          <w:tcPr>
            <w:tcW w:w="3060" w:type="dxa"/>
            <w:tcBorders>
              <w:right w:val="nil"/>
            </w:tcBorders>
          </w:tcPr>
          <w:p w14:paraId="56AB01A3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14:paraId="796AB762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E0A1D65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51669A8" w14:textId="77777777" w:rsidR="0076452C" w:rsidRDefault="0076452C"/>
        </w:tc>
        <w:tc>
          <w:tcPr>
            <w:tcW w:w="5760" w:type="dxa"/>
            <w:tcBorders>
              <w:left w:val="nil"/>
            </w:tcBorders>
          </w:tcPr>
          <w:p w14:paraId="37E03430" w14:textId="77777777" w:rsidR="0076452C" w:rsidRDefault="00965D6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F3EED54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 w14:paraId="4F29922A" w14:textId="77777777">
        <w:tc>
          <w:tcPr>
            <w:tcW w:w="3060" w:type="dxa"/>
            <w:tcBorders>
              <w:right w:val="nil"/>
            </w:tcBorders>
          </w:tcPr>
          <w:p w14:paraId="1AB81577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231C3AB8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D055912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136D22B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08D9273C" w14:textId="77777777" w:rsidR="0076452C" w:rsidRDefault="00965D6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76452C" w14:paraId="5D5BD488" w14:textId="77777777">
        <w:tc>
          <w:tcPr>
            <w:tcW w:w="3060" w:type="dxa"/>
            <w:tcBorders>
              <w:right w:val="nil"/>
            </w:tcBorders>
          </w:tcPr>
          <w:p w14:paraId="0DC2D156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14:paraId="05E58DFD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284C9CC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B3E7B5D" w14:textId="77777777" w:rsidR="0076452C" w:rsidRDefault="0076452C"/>
        </w:tc>
        <w:tc>
          <w:tcPr>
            <w:tcW w:w="5760" w:type="dxa"/>
            <w:tcBorders>
              <w:left w:val="nil"/>
            </w:tcBorders>
          </w:tcPr>
          <w:p w14:paraId="370F79F9" w14:textId="77777777" w:rsidR="0076452C" w:rsidRDefault="00965D6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7C72178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 w14:paraId="5B889B25" w14:textId="77777777">
        <w:tc>
          <w:tcPr>
            <w:tcW w:w="3060" w:type="dxa"/>
            <w:tcBorders>
              <w:right w:val="nil"/>
            </w:tcBorders>
          </w:tcPr>
          <w:p w14:paraId="26F53A60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14:paraId="28CD4DF7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734D572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0ED52A6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 w14:paraId="71D36245" w14:textId="77777777">
        <w:tc>
          <w:tcPr>
            <w:tcW w:w="3060" w:type="dxa"/>
            <w:tcBorders>
              <w:right w:val="nil"/>
            </w:tcBorders>
          </w:tcPr>
          <w:p w14:paraId="22B4C990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14:paraId="0CA55B1A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EA4BA5B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08DFA97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76452C" w14:paraId="36F252FF" w14:textId="77777777">
        <w:tc>
          <w:tcPr>
            <w:tcW w:w="3060" w:type="dxa"/>
            <w:tcBorders>
              <w:right w:val="nil"/>
            </w:tcBorders>
          </w:tcPr>
          <w:p w14:paraId="556DF517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76604F4A" w14:textId="77777777" w:rsidR="0076452C" w:rsidRDefault="00965D6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7CEC536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270A839" w14:textId="77777777" w:rsidR="0076452C" w:rsidRDefault="0076452C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0966D4A3" w14:textId="77777777" w:rsidR="0076452C" w:rsidRDefault="0076452C">
      <w:pPr>
        <w:keepNext/>
        <w:keepLines/>
        <w:widowControl w:val="0"/>
      </w:pPr>
    </w:p>
    <w:sectPr w:rsidR="0076452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EDA9B5" w14:textId="77777777" w:rsidR="00E86412" w:rsidRDefault="00E86412">
      <w:r>
        <w:separator/>
      </w:r>
    </w:p>
  </w:endnote>
  <w:endnote w:type="continuationSeparator" w:id="0">
    <w:p w14:paraId="243DD599" w14:textId="77777777" w:rsidR="00E86412" w:rsidRDefault="00E86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0B93D02-B795-4EEE-9C13-86D73F988B9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68B99E26-0014-4C04-9916-88BA8EE7FB99}"/>
    <w:embedBold r:id="rId3" w:fontKey="{F8D0467A-F01E-4BAB-8E03-110E16387C05}"/>
    <w:embedBoldItalic r:id="rId4" w:fontKey="{0DCB6AA9-267F-4840-A0D5-7EEB5E6FE6E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AFE524C3-0430-4A1F-8034-E41C2216F0A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4B551F9-8F69-4423-99A6-D1F3DDD0D7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5B2AE4F1-BB40-4BA0-9FDA-3C145F7A0E60}"/>
    <w:embedBold r:id="rId8" w:subsetted="1" w:fontKey="{6D7902B3-847F-40FC-AF63-B8041BB8331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Italic r:id="rId9" w:fontKey="{ED815B7B-C160-43A8-95C5-B2F0D97601D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82CBA6E2-0E77-4BF6-9614-F21DE7A22DEB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1" w:fontKey="{273F3C3B-23F6-43B9-B92C-7F2E39A0F0F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807DD66F-DE0C-429A-B8C6-1A9C521F07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B1D64" w14:textId="77777777" w:rsidR="0076452C" w:rsidRDefault="0076452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76452C" w14:paraId="1A0B3CDD" w14:textId="77777777">
      <w:tc>
        <w:tcPr>
          <w:tcW w:w="3215" w:type="dxa"/>
          <w:vAlign w:val="bottom"/>
        </w:tcPr>
        <w:p w14:paraId="224CDD0E" w14:textId="77777777" w:rsidR="0076452C" w:rsidRDefault="0076452C">
          <w:pPr>
            <w:pStyle w:val="a5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14:paraId="79C937E0" w14:textId="77777777" w:rsidR="0076452C" w:rsidRDefault="0076452C">
          <w:pPr>
            <w:pStyle w:val="a5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14:paraId="37718BC1" w14:textId="25622FEE" w:rsidR="0076452C" w:rsidRDefault="00965D6B">
          <w:pPr>
            <w:pStyle w:val="a5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D56489">
            <w:rPr>
              <w:rFonts w:cs="Arial Unicode MS"/>
              <w:noProof/>
              <w:sz w:val="16"/>
              <w:szCs w:val="16"/>
            </w:rPr>
            <w:t>09.10.2019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14:paraId="3C2AA448" w14:textId="77777777" w:rsidR="0076452C" w:rsidRDefault="0076452C">
    <w:pPr>
      <w:pStyle w:val="a5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1C101" w14:textId="77777777" w:rsidR="0076452C" w:rsidRDefault="0076452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B382A4" w14:textId="77777777" w:rsidR="00E86412" w:rsidRDefault="00E86412">
      <w:r>
        <w:separator/>
      </w:r>
    </w:p>
  </w:footnote>
  <w:footnote w:type="continuationSeparator" w:id="0">
    <w:p w14:paraId="57DCE4E5" w14:textId="77777777" w:rsidR="00E86412" w:rsidRDefault="00E864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8E9C9" w14:textId="77777777" w:rsidR="0076452C" w:rsidRDefault="0076452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4"/>
      <w:gridCol w:w="7"/>
      <w:gridCol w:w="95"/>
    </w:tblGrid>
    <w:tr w:rsidR="0076452C" w14:paraId="1E9C8E2D" w14:textId="77777777">
      <w:trPr>
        <w:trHeight w:val="706"/>
        <w:tblHeader/>
      </w:trPr>
      <w:tc>
        <w:tcPr>
          <w:tcW w:w="1627" w:type="dxa"/>
          <w:shd w:val="clear" w:color="auto" w:fill="auto"/>
          <w:vAlign w:val="center"/>
        </w:tcPr>
        <w:tbl>
          <w:tblPr>
            <w:tblpPr w:leftFromText="180" w:rightFromText="180" w:vertAnchor="text" w:tblpX="-46" w:tblpY="1"/>
            <w:tblOverlap w:val="never"/>
            <w:tblW w:w="983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2122"/>
            <w:gridCol w:w="5584"/>
            <w:gridCol w:w="2128"/>
          </w:tblGrid>
          <w:tr w:rsidR="00D56489" w14:paraId="03C76820" w14:textId="77777777" w:rsidTr="00D56489">
            <w:trPr>
              <w:trHeight w:val="400"/>
            </w:trPr>
            <w:tc>
              <w:tcPr>
                <w:tcW w:w="212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EAB1384" w14:textId="57BAF836" w:rsidR="00D56489" w:rsidRDefault="00D56489" w:rsidP="00D56489">
                <w:pPr>
                  <w:pStyle w:val="a3"/>
                  <w:rPr>
                    <w:sz w:val="20"/>
                    <w:szCs w:val="20"/>
                  </w:rPr>
                </w:pPr>
                <w:r>
                  <w:rPr>
                    <w:noProof/>
                    <w:sz w:val="20"/>
                    <w:szCs w:val="20"/>
                  </w:rPr>
                  <w:drawing>
                    <wp:inline distT="0" distB="0" distL="0" distR="0" wp14:anchorId="69B48DA6" wp14:editId="653C5CA4">
                      <wp:extent cx="1190625" cy="504825"/>
                      <wp:effectExtent l="0" t="0" r="9525" b="9525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5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4188340" w14:textId="77777777" w:rsidR="00D56489" w:rsidRDefault="00D56489" w:rsidP="00D56489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ООО «Доступные решения»  ОГРН 1157847164969  ИНН 7814225775 </w:t>
                </w:r>
              </w:p>
              <w:p w14:paraId="0B6FEEFE" w14:textId="77777777" w:rsidR="00D56489" w:rsidRDefault="00D56489" w:rsidP="00D56489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198095 г. Санкт-Петербург, Химический переулок, дом 1-БВ, офис 211 </w:t>
                </w:r>
                <w:hyperlink r:id="rId2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www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  <w:r>
                  <w:rPr>
                    <w:rStyle w:val="a8"/>
                    <w:sz w:val="18"/>
                    <w:szCs w:val="20"/>
                    <w:bdr w:val="none" w:sz="0" w:space="0" w:color="auto" w:frame="1"/>
                  </w:rPr>
                  <w:t xml:space="preserve">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Тел: +7(812) 628-74-10;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e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-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mail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: </w:t>
                </w:r>
                <w:hyperlink r:id="rId3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info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@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</w:p>
            </w:tc>
            <w:tc>
              <w:tcPr>
                <w:tcW w:w="21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030375A" w14:textId="77777777" w:rsidR="00D56489" w:rsidRDefault="00D56489" w:rsidP="00D56489">
                <w:pPr>
                  <w:shd w:val="clear" w:color="auto" w:fill="FFFFFF"/>
                  <w:textAlignment w:val="baseline"/>
                  <w:rPr>
                    <w:rFonts w:eastAsia="Calibri"/>
                    <w:sz w:val="20"/>
                    <w:szCs w:val="20"/>
                    <w:lang w:eastAsia="en-US"/>
                  </w:rPr>
                </w:pPr>
              </w:p>
              <w:p w14:paraId="34C85090" w14:textId="77777777" w:rsidR="00D56489" w:rsidRDefault="00D56489" w:rsidP="00D56489">
                <w:pPr>
                  <w:shd w:val="clear" w:color="auto" w:fill="FFFFFF"/>
                  <w:textAlignment w:val="baseline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Страница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  <w:r>
                  <w:rPr>
                    <w:sz w:val="20"/>
                    <w:szCs w:val="20"/>
                  </w:rPr>
                  <w:t xml:space="preserve"> из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NUMPAGES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c>
            <w:bookmarkStart w:id="0" w:name="_GoBack"/>
            <w:bookmarkEnd w:id="0"/>
          </w:tr>
        </w:tbl>
        <w:p w14:paraId="38EFE538" w14:textId="42D57150" w:rsidR="0076452C" w:rsidRDefault="0076452C">
          <w:pPr>
            <w:jc w:val="center"/>
            <w:rPr>
              <w:rFonts w:ascii="Arial Unicode MS" w:hAnsi="Arial Unicode MS"/>
            </w:rPr>
          </w:pPr>
        </w:p>
      </w:tc>
      <w:tc>
        <w:tcPr>
          <w:tcW w:w="60" w:type="dxa"/>
          <w:shd w:val="clear" w:color="auto" w:fill="auto"/>
        </w:tcPr>
        <w:p w14:paraId="66395A5A" w14:textId="77777777" w:rsidR="0076452C" w:rsidRDefault="00965D6B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13" w:type="dxa"/>
          <w:shd w:val="clear" w:color="auto" w:fill="auto"/>
        </w:tcPr>
        <w:p w14:paraId="414C13B3" w14:textId="0CA7E2A6" w:rsidR="0076452C" w:rsidRDefault="0076452C">
          <w:pPr>
            <w:jc w:val="right"/>
            <w:rPr>
              <w:rFonts w:ascii="Arial Unicode MS" w:hAnsi="Arial Unicode MS"/>
            </w:rPr>
          </w:pPr>
        </w:p>
      </w:tc>
    </w:tr>
    <w:tr w:rsidR="0076452C" w14:paraId="1013BF9B" w14:textId="77777777">
      <w:trPr>
        <w:trHeight w:val="79"/>
        <w:tblHeader/>
      </w:trPr>
      <w:tc>
        <w:tcPr>
          <w:tcW w:w="7195" w:type="dxa"/>
          <w:shd w:val="clear" w:color="auto" w:fill="auto"/>
          <w:vAlign w:val="center"/>
        </w:tcPr>
        <w:p w14:paraId="77070725" w14:textId="77777777" w:rsidR="0076452C" w:rsidRDefault="00965D6B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Цепной конвейер</w:t>
          </w:r>
        </w:p>
      </w:tc>
      <w:tc>
        <w:tcPr>
          <w:tcW w:w="2705" w:type="dxa"/>
          <w:gridSpan w:val="2"/>
          <w:shd w:val="clear" w:color="auto" w:fill="auto"/>
          <w:vAlign w:val="center"/>
        </w:tcPr>
        <w:p w14:paraId="63AA1C7C" w14:textId="77777777" w:rsidR="0076452C" w:rsidRDefault="00965D6B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A51A78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A51A78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14:paraId="60AA48C4" w14:textId="77777777" w:rsidR="0076452C" w:rsidRDefault="0076452C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E5E79" w14:textId="77777777" w:rsidR="0076452C" w:rsidRDefault="0076452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00000062"/>
    <w:multiLevelType w:val="hybridMultilevel"/>
    <w:tmpl w:val="00000000"/>
    <w:lvl w:ilvl="0" w:tplc="782CCA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207E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EF253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A874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4624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BAA4D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5A10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B8E1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78E90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63"/>
    <w:multiLevelType w:val="multilevel"/>
    <w:tmpl w:val="772AF9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00000064"/>
    <w:multiLevelType w:val="hybridMultilevel"/>
    <w:tmpl w:val="00000000"/>
    <w:lvl w:ilvl="0" w:tplc="E6F26C66">
      <w:start w:val="1"/>
      <w:numFmt w:val="decimal"/>
      <w:lvlText w:val="%1."/>
      <w:lvlJc w:val="left"/>
      <w:pPr>
        <w:ind w:left="720" w:hanging="360"/>
      </w:pPr>
    </w:lvl>
    <w:lvl w:ilvl="1" w:tplc="F6A6013A">
      <w:start w:val="1"/>
      <w:numFmt w:val="decimal"/>
      <w:lvlText w:val="%2."/>
      <w:lvlJc w:val="left"/>
      <w:pPr>
        <w:ind w:left="1440" w:hanging="360"/>
      </w:pPr>
    </w:lvl>
    <w:lvl w:ilvl="2" w:tplc="902A419E">
      <w:start w:val="1"/>
      <w:numFmt w:val="decimal"/>
      <w:lvlText w:val="%3."/>
      <w:lvlJc w:val="left"/>
      <w:pPr>
        <w:ind w:left="2160" w:hanging="360"/>
      </w:pPr>
    </w:lvl>
    <w:lvl w:ilvl="3" w:tplc="C0400218">
      <w:start w:val="1"/>
      <w:numFmt w:val="decimal"/>
      <w:lvlText w:val="%4."/>
      <w:lvlJc w:val="left"/>
      <w:pPr>
        <w:ind w:left="2880" w:hanging="360"/>
      </w:pPr>
    </w:lvl>
    <w:lvl w:ilvl="4" w:tplc="D4C07B1C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5214639A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A41AFB76">
      <w:start w:val="1"/>
      <w:numFmt w:val="decimal"/>
      <w:lvlText w:val=""/>
      <w:lvlJc w:val="left"/>
    </w:lvl>
    <w:lvl w:ilvl="7" w:tplc="74AA1278">
      <w:start w:val="1"/>
      <w:numFmt w:val="decimal"/>
      <w:lvlText w:val=""/>
      <w:lvlJc w:val="left"/>
    </w:lvl>
    <w:lvl w:ilvl="8" w:tplc="E6B40BA8">
      <w:start w:val="1"/>
      <w:numFmt w:val="decimal"/>
      <w:lvlText w:val=""/>
      <w:lvlJc w:val="left"/>
    </w:lvl>
  </w:abstractNum>
  <w:abstractNum w:abstractNumId="5" w15:restartNumberingAfterBreak="0">
    <w:nsid w:val="352A45F3"/>
    <w:multiLevelType w:val="hybridMultilevel"/>
    <w:tmpl w:val="801087A4"/>
    <w:lvl w:ilvl="0" w:tplc="792024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BA5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B7CA4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145A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FEF3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AB8EA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CA99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7C28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520BD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2C"/>
    <w:rsid w:val="0076452C"/>
    <w:rsid w:val="00965D6B"/>
    <w:rsid w:val="00A51A78"/>
    <w:rsid w:val="00D56489"/>
    <w:rsid w:val="00E8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3F1D78"/>
  <w15:docId w15:val="{E91DB691-F649-4795-82A6-2AE0DA653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3098"/>
    <w:pPr>
      <w:tabs>
        <w:tab w:val="center" w:pos="4536"/>
        <w:tab w:val="right" w:pos="9072"/>
      </w:tabs>
    </w:pPr>
  </w:style>
  <w:style w:type="paragraph" w:styleId="a5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6">
    <w:name w:val="page number"/>
    <w:basedOn w:val="a0"/>
    <w:rsid w:val="00FE3098"/>
  </w:style>
  <w:style w:type="table" w:styleId="a7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1A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1A78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D5648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83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vasol.ru" TargetMode="External"/><Relationship Id="rId2" Type="http://schemas.openxmlformats.org/officeDocument/2006/relationships/hyperlink" Target="http://www.avaso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928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6210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Железный Павел Александрович</cp:lastModifiedBy>
  <cp:revision>3</cp:revision>
  <dcterms:created xsi:type="dcterms:W3CDTF">2017-01-11T07:08:00Z</dcterms:created>
  <dcterms:modified xsi:type="dcterms:W3CDTF">2019-10-09T08:56:00Z</dcterms:modified>
</cp:coreProperties>
</file>