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71222" w14:textId="77777777" w:rsidR="00322C95" w:rsidRPr="008C65E8" w:rsidRDefault="00D279CD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8C65E8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322C95" w14:paraId="374EE51A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5FF8ACC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677CBC41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322C95" w14:paraId="3D953154" w14:textId="77777777">
        <w:trPr>
          <w:trHeight w:val="20"/>
        </w:trPr>
        <w:tc>
          <w:tcPr>
            <w:tcW w:w="3420" w:type="dxa"/>
          </w:tcPr>
          <w:p w14:paraId="68B7E7F7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  <w:bookmarkStart w:id="0" w:name="_GoBack"/>
            <w:bookmarkEnd w:id="0"/>
          </w:p>
        </w:tc>
        <w:tc>
          <w:tcPr>
            <w:tcW w:w="6480" w:type="dxa"/>
          </w:tcPr>
          <w:p w14:paraId="724AE08B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322C95" w14:paraId="36EED5C1" w14:textId="77777777">
        <w:trPr>
          <w:trHeight w:val="20"/>
        </w:trPr>
        <w:tc>
          <w:tcPr>
            <w:tcW w:w="3420" w:type="dxa"/>
          </w:tcPr>
          <w:p w14:paraId="1F922EAC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6153714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322C95" w14:paraId="5D5C5C96" w14:textId="77777777">
        <w:trPr>
          <w:trHeight w:val="20"/>
        </w:trPr>
        <w:tc>
          <w:tcPr>
            <w:tcW w:w="3420" w:type="dxa"/>
          </w:tcPr>
          <w:p w14:paraId="038B1EA4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0B231EAC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322C95" w14:paraId="5F4B3247" w14:textId="77777777">
        <w:trPr>
          <w:trHeight w:val="20"/>
        </w:trPr>
        <w:tc>
          <w:tcPr>
            <w:tcW w:w="3420" w:type="dxa"/>
          </w:tcPr>
          <w:p w14:paraId="3B58D7DC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5A5DE5F1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62D4C4ED" w14:textId="77777777" w:rsidR="00322C95" w:rsidRDefault="00322C95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322C95" w14:paraId="335F910C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793B0F6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17F88052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322C95" w14:paraId="46A68389" w14:textId="77777777">
        <w:trPr>
          <w:trHeight w:val="20"/>
        </w:trPr>
        <w:tc>
          <w:tcPr>
            <w:tcW w:w="3420" w:type="dxa"/>
          </w:tcPr>
          <w:p w14:paraId="744C493B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2DA24E67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7AF3FCF0" w14:textId="77777777">
        <w:trPr>
          <w:trHeight w:val="20"/>
        </w:trPr>
        <w:tc>
          <w:tcPr>
            <w:tcW w:w="3420" w:type="dxa"/>
          </w:tcPr>
          <w:p w14:paraId="7D10E87F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0CB44627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681C8C8F" w14:textId="77777777">
        <w:trPr>
          <w:trHeight w:val="20"/>
        </w:trPr>
        <w:tc>
          <w:tcPr>
            <w:tcW w:w="3420" w:type="dxa"/>
          </w:tcPr>
          <w:p w14:paraId="7D3B7AEB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6DE793C3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3D9AE8FD" w14:textId="77777777">
        <w:trPr>
          <w:trHeight w:val="20"/>
        </w:trPr>
        <w:tc>
          <w:tcPr>
            <w:tcW w:w="3420" w:type="dxa"/>
          </w:tcPr>
          <w:p w14:paraId="2A49395F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562AA8CF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49B1B424" w14:textId="77777777">
        <w:trPr>
          <w:trHeight w:val="20"/>
        </w:trPr>
        <w:tc>
          <w:tcPr>
            <w:tcW w:w="3420" w:type="dxa"/>
          </w:tcPr>
          <w:p w14:paraId="7AE8F8F0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56A316E2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0F458C72" w14:textId="77777777">
        <w:trPr>
          <w:trHeight w:val="20"/>
        </w:trPr>
        <w:tc>
          <w:tcPr>
            <w:tcW w:w="3420" w:type="dxa"/>
          </w:tcPr>
          <w:p w14:paraId="4158B354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02E466BA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4DB71172" w14:textId="77777777">
        <w:trPr>
          <w:trHeight w:val="20"/>
        </w:trPr>
        <w:tc>
          <w:tcPr>
            <w:tcW w:w="3420" w:type="dxa"/>
          </w:tcPr>
          <w:p w14:paraId="7A299E98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29B6325E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3699AE6E" w14:textId="77777777">
        <w:trPr>
          <w:trHeight w:val="20"/>
        </w:trPr>
        <w:tc>
          <w:tcPr>
            <w:tcW w:w="3420" w:type="dxa"/>
          </w:tcPr>
          <w:p w14:paraId="03251F54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422F95FC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40C58030" w14:textId="77777777" w:rsidR="00322C95" w:rsidRDefault="00322C95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322C95" w14:paraId="46038F53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3D37D30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13768CC8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322C95" w14:paraId="7F3D87BA" w14:textId="77777777">
        <w:trPr>
          <w:trHeight w:val="20"/>
        </w:trPr>
        <w:tc>
          <w:tcPr>
            <w:tcW w:w="3420" w:type="dxa"/>
          </w:tcPr>
          <w:p w14:paraId="119E459C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7FE13F12" w14:textId="77777777" w:rsidR="00322C95" w:rsidRDefault="00322C95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5A3BE257" w14:textId="77777777">
        <w:trPr>
          <w:trHeight w:val="20"/>
        </w:trPr>
        <w:tc>
          <w:tcPr>
            <w:tcW w:w="3420" w:type="dxa"/>
          </w:tcPr>
          <w:p w14:paraId="768CE3E0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160F0B94" w14:textId="77777777" w:rsidR="00322C95" w:rsidRDefault="00D279CD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4666F893" w14:textId="77777777" w:rsidR="00322C95" w:rsidRDefault="00322C95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322C95" w14:paraId="12C6E1A6" w14:textId="77777777">
        <w:trPr>
          <w:trHeight w:val="2097"/>
        </w:trPr>
        <w:tc>
          <w:tcPr>
            <w:tcW w:w="3420" w:type="dxa"/>
          </w:tcPr>
          <w:p w14:paraId="775AF87D" w14:textId="77777777" w:rsidR="00322C95" w:rsidRDefault="00D279CD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77FBD27C" w14:textId="77777777" w:rsidR="00322C95" w:rsidRDefault="00322C95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2CB67DB" w14:textId="77777777" w:rsidR="00322C95" w:rsidRDefault="00322C95">
      <w:pPr>
        <w:widowControl w:val="0"/>
        <w:rPr>
          <w:szCs w:val="18"/>
          <w:lang w:val="en-GB"/>
        </w:rPr>
      </w:pPr>
    </w:p>
    <w:p w14:paraId="005C3280" w14:textId="77777777" w:rsidR="00322C95" w:rsidRDefault="00D279CD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322C95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6C0A0860" w14:textId="77777777" w:rsidR="00322C95" w:rsidRDefault="00D279CD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57F04DB3" w14:textId="77777777" w:rsidR="00322C95" w:rsidRDefault="008C65E8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32261C34" wp14:editId="7B14D346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B9CC" w14:textId="77777777" w:rsidR="00322C95" w:rsidRDefault="00322C9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322C95" w14:paraId="4240B518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46A1A4E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322C95" w14:paraId="21EBF82A" w14:textId="77777777">
        <w:trPr>
          <w:trHeight w:val="23"/>
        </w:trPr>
        <w:tc>
          <w:tcPr>
            <w:tcW w:w="5580" w:type="dxa"/>
          </w:tcPr>
          <w:p w14:paraId="47703EDF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колеса:</w:t>
            </w:r>
          </w:p>
        </w:tc>
        <w:tc>
          <w:tcPr>
            <w:tcW w:w="1260" w:type="dxa"/>
          </w:tcPr>
          <w:p w14:paraId="3828D318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Whl</w:t>
            </w:r>
          </w:p>
        </w:tc>
        <w:tc>
          <w:tcPr>
            <w:tcW w:w="1620" w:type="dxa"/>
          </w:tcPr>
          <w:p w14:paraId="113710A5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8864404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322C95" w14:paraId="0E8F054A" w14:textId="77777777">
        <w:trPr>
          <w:trHeight w:val="23"/>
        </w:trPr>
        <w:tc>
          <w:tcPr>
            <w:tcW w:w="5580" w:type="dxa"/>
          </w:tcPr>
          <w:p w14:paraId="749C2B43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ТС:</w:t>
            </w:r>
          </w:p>
        </w:tc>
        <w:tc>
          <w:tcPr>
            <w:tcW w:w="1260" w:type="dxa"/>
          </w:tcPr>
          <w:p w14:paraId="26349889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Car</w:t>
            </w:r>
          </w:p>
        </w:tc>
        <w:tc>
          <w:tcPr>
            <w:tcW w:w="1620" w:type="dxa"/>
          </w:tcPr>
          <w:p w14:paraId="4ACC8886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39E64D5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322C95" w14:paraId="1029E8BD" w14:textId="77777777">
        <w:trPr>
          <w:trHeight w:val="23"/>
        </w:trPr>
        <w:tc>
          <w:tcPr>
            <w:tcW w:w="5580" w:type="dxa"/>
          </w:tcPr>
          <w:p w14:paraId="1FCAAD6B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3D6BAAED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14:paraId="668923C2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62DA544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322C95" w14:paraId="702A4F2B" w14:textId="77777777">
        <w:trPr>
          <w:trHeight w:val="23"/>
        </w:trPr>
        <w:tc>
          <w:tcPr>
            <w:tcW w:w="5580" w:type="dxa"/>
          </w:tcPr>
          <w:p w14:paraId="32D255A1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4A2BD974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0F421A6D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75FC6E8F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322C95" w14:paraId="29BD4AE1" w14:textId="77777777">
        <w:trPr>
          <w:trHeight w:val="23"/>
        </w:trPr>
        <w:tc>
          <w:tcPr>
            <w:tcW w:w="5580" w:type="dxa"/>
          </w:tcPr>
          <w:p w14:paraId="222C2221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Удельное сопротивление качению:</w:t>
            </w:r>
          </w:p>
        </w:tc>
        <w:tc>
          <w:tcPr>
            <w:tcW w:w="1260" w:type="dxa"/>
          </w:tcPr>
          <w:p w14:paraId="1226090F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F'</w:t>
            </w:r>
          </w:p>
        </w:tc>
        <w:tc>
          <w:tcPr>
            <w:tcW w:w="1620" w:type="dxa"/>
          </w:tcPr>
          <w:p w14:paraId="58363959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342EE50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N/t</w:t>
            </w:r>
          </w:p>
        </w:tc>
      </w:tr>
      <w:tr w:rsidR="00322C95" w14:paraId="4F4EBC63" w14:textId="77777777">
        <w:trPr>
          <w:trHeight w:val="23"/>
        </w:trPr>
        <w:tc>
          <w:tcPr>
            <w:tcW w:w="5580" w:type="dxa"/>
          </w:tcPr>
          <w:p w14:paraId="5DEE6F15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колеса/ основания:</w:t>
            </w:r>
          </w:p>
        </w:tc>
        <w:tc>
          <w:tcPr>
            <w:tcW w:w="1260" w:type="dxa"/>
          </w:tcPr>
          <w:p w14:paraId="1F284E33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684CBEA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633A5153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322C95" w14:paraId="5304B76A" w14:textId="77777777">
        <w:trPr>
          <w:trHeight w:val="23"/>
        </w:trPr>
        <w:tc>
          <w:tcPr>
            <w:tcW w:w="5580" w:type="dxa"/>
          </w:tcPr>
          <w:p w14:paraId="1A9DF6A3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Боковое трение:</w:t>
            </w:r>
          </w:p>
        </w:tc>
        <w:tc>
          <w:tcPr>
            <w:tcW w:w="1260" w:type="dxa"/>
          </w:tcPr>
          <w:p w14:paraId="390B886F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0A7DCD2A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73478A3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322C95" w14:paraId="5AE35B67" w14:textId="77777777">
        <w:trPr>
          <w:trHeight w:val="23"/>
        </w:trPr>
        <w:tc>
          <w:tcPr>
            <w:tcW w:w="5580" w:type="dxa"/>
          </w:tcPr>
          <w:p w14:paraId="76FD522B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Подшипник колеса:</w:t>
            </w:r>
          </w:p>
        </w:tc>
        <w:tc>
          <w:tcPr>
            <w:tcW w:w="1260" w:type="dxa"/>
          </w:tcPr>
          <w:p w14:paraId="6F4634B4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7360CB9B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63700100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322C95" w14:paraId="3E0D2864" w14:textId="77777777">
        <w:trPr>
          <w:trHeight w:val="23"/>
        </w:trPr>
        <w:tc>
          <w:tcPr>
            <w:tcW w:w="5580" w:type="dxa"/>
          </w:tcPr>
          <w:p w14:paraId="5F3668AA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455A3153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302328C0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FDF214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322C95" w14:paraId="2E1A8BA8" w14:textId="77777777">
        <w:trPr>
          <w:trHeight w:val="23"/>
        </w:trPr>
        <w:tc>
          <w:tcPr>
            <w:tcW w:w="5580" w:type="dxa"/>
          </w:tcPr>
          <w:p w14:paraId="19D35E9F" w14:textId="77777777" w:rsidR="00322C95" w:rsidRDefault="00D279CD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5CE1A884" w14:textId="77777777" w:rsidR="00322C95" w:rsidRDefault="00322C95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580AB6FA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4B6C8904" w14:textId="77777777" w:rsidR="00322C95" w:rsidRDefault="00322C95">
      <w:pPr>
        <w:widowControl w:val="0"/>
      </w:pPr>
    </w:p>
    <w:p w14:paraId="1DD14841" w14:textId="77777777" w:rsidR="00322C95" w:rsidRDefault="00D279CD">
      <w:pPr>
        <w:widowControl w:val="0"/>
        <w:rPr>
          <w:rFonts w:ascii="Arial Unicode MS" w:hAnsi="Arial Unicode MS" w:cs="Arial Unicode MS"/>
          <w:sz w:val="18"/>
          <w:szCs w:val="18"/>
        </w:rPr>
        <w:sectPr w:rsidR="00322C9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00CDAB60" w14:textId="77777777" w:rsidR="00322C95" w:rsidRDefault="00322C9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078DA842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D343978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322C95" w14:paraId="2A315D77" w14:textId="77777777">
        <w:trPr>
          <w:trHeight w:val="23"/>
        </w:trPr>
        <w:tc>
          <w:tcPr>
            <w:tcW w:w="9900" w:type="dxa"/>
          </w:tcPr>
          <w:p w14:paraId="607CAE23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42DB7586" w14:textId="77777777" w:rsidR="00322C95" w:rsidRDefault="00322C9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25DF0CBA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838609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322C95" w14:paraId="5CB6D8B7" w14:textId="77777777">
        <w:trPr>
          <w:trHeight w:val="23"/>
        </w:trPr>
        <w:tc>
          <w:tcPr>
            <w:tcW w:w="9900" w:type="dxa"/>
          </w:tcPr>
          <w:p w14:paraId="78F7FD21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6DA4DCE3" w14:textId="77777777" w:rsidR="00322C95" w:rsidRDefault="00322C95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322C95" w14:paraId="6049986B" w14:textId="77777777">
        <w:trPr>
          <w:trHeight w:val="20"/>
        </w:trPr>
        <w:tc>
          <w:tcPr>
            <w:tcW w:w="2388" w:type="dxa"/>
          </w:tcPr>
          <w:p w14:paraId="68BAECB2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661748CC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265095AC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C8ABFF9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71F3A126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2A7A2C03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2BF736A6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45F843B0" w14:textId="77777777" w:rsidR="00322C95" w:rsidRDefault="00D279CD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322C95" w14:paraId="523C41FD" w14:textId="77777777">
        <w:trPr>
          <w:trHeight w:val="20"/>
        </w:trPr>
        <w:tc>
          <w:tcPr>
            <w:tcW w:w="2388" w:type="dxa"/>
            <w:vAlign w:val="center"/>
          </w:tcPr>
          <w:p w14:paraId="026926C7" w14:textId="77777777" w:rsidR="00322C95" w:rsidRDefault="00322C9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170154F8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29257C2C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1E1978CE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322C95" w14:paraId="2A76CBC2" w14:textId="77777777">
        <w:trPr>
          <w:trHeight w:val="20"/>
        </w:trPr>
        <w:tc>
          <w:tcPr>
            <w:tcW w:w="2388" w:type="dxa"/>
          </w:tcPr>
          <w:p w14:paraId="6CBC67DD" w14:textId="77777777" w:rsidR="00322C95" w:rsidRDefault="00322C9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12E98B24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248B8F50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905C27C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0D02E166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28DAB12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4FE8A10A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322C95" w14:paraId="02EA6D0D" w14:textId="77777777">
        <w:trPr>
          <w:trHeight w:val="20"/>
        </w:trPr>
        <w:tc>
          <w:tcPr>
            <w:tcW w:w="2388" w:type="dxa"/>
          </w:tcPr>
          <w:p w14:paraId="2A73A420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16C2084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1C2826F8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B6BC8B7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00FFFF68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7F5F3F9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19D8455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322C95" w14:paraId="5416A6E3" w14:textId="77777777">
        <w:trPr>
          <w:trHeight w:val="20"/>
        </w:trPr>
        <w:tc>
          <w:tcPr>
            <w:tcW w:w="2388" w:type="dxa"/>
          </w:tcPr>
          <w:p w14:paraId="766639BA" w14:textId="77777777" w:rsidR="00322C95" w:rsidRDefault="00322C9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AC182A4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CBDB7E6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544E918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0FAEFEFC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778C50A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F2BF303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322C95" w14:paraId="309BB7F5" w14:textId="77777777">
        <w:trPr>
          <w:trHeight w:val="20"/>
        </w:trPr>
        <w:tc>
          <w:tcPr>
            <w:tcW w:w="2388" w:type="dxa"/>
          </w:tcPr>
          <w:p w14:paraId="040D226B" w14:textId="77777777" w:rsidR="00322C95" w:rsidRDefault="00322C95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6EE0F15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75C5528C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DFCAE5C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51B9CFAB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060C190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AEEA779" w14:textId="77777777" w:rsidR="00322C95" w:rsidRDefault="00D279CD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60ECF42A" w14:textId="77777777" w:rsidR="00322C95" w:rsidRDefault="00322C95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60EE9C04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D5FD801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322C95" w14:paraId="1A17E950" w14:textId="77777777">
        <w:trPr>
          <w:trHeight w:val="23"/>
        </w:trPr>
        <w:tc>
          <w:tcPr>
            <w:tcW w:w="9900" w:type="dxa"/>
          </w:tcPr>
          <w:p w14:paraId="3CE436D2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322C95" w14:paraId="197FCFBC" w14:textId="77777777">
        <w:tc>
          <w:tcPr>
            <w:tcW w:w="9900" w:type="dxa"/>
            <w:vAlign w:val="center"/>
          </w:tcPr>
          <w:p w14:paraId="225E5F6E" w14:textId="77777777" w:rsidR="00322C95" w:rsidRDefault="008C65E8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68FA2335" wp14:editId="5F258EFB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C95" w14:paraId="60F0120F" w14:textId="77777777">
        <w:tc>
          <w:tcPr>
            <w:tcW w:w="9900" w:type="dxa"/>
            <w:vAlign w:val="center"/>
          </w:tcPr>
          <w:p w14:paraId="575131C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74F1B711" w14:textId="77777777" w:rsidR="00322C95" w:rsidRDefault="00322C95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322C95" w14:paraId="01BE307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8FD69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BEE9744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B2DB164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2FB312F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99A821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77E4231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322C95" w14:paraId="6C61994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4FBF8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535DA4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C3C59C8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24D3B9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F3623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0C0D28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5EB82C9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36D79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CBABDF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8D8006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754350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A44BCD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FCB4FE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224A984F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949A04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E56585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8745F88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81B170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180BEAC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1FB408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2330C210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1DCDA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425BFC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CF7C48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DFB6AB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6F86CD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9347A7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1649AEE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1A4F9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72B10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FE722C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6EDBE7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F6DF31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DD5670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4240167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88255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E3CAE40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F5B001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6DFFA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AF4F1EB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F1BF2E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09FD785B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A8309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71C5C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BCAD5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52EB3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15E264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19AC827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6D4BBF6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EFC05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17382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D26FC2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1650C7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2599F6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1907100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5DB1287D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B9BCE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894F433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568EB25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511C122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2B1544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DB71FF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322C95" w14:paraId="6F1D5DE3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B2FFB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B1C9197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0A2CC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65208C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19E4259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641F9B" w14:textId="77777777" w:rsidR="00322C95" w:rsidRDefault="00322C95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4A7D2E9" w14:textId="77777777" w:rsidR="00322C95" w:rsidRDefault="00322C9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73373006" w14:textId="77777777">
        <w:trPr>
          <w:trHeight w:val="23"/>
        </w:trPr>
        <w:tc>
          <w:tcPr>
            <w:tcW w:w="9900" w:type="dxa"/>
          </w:tcPr>
          <w:p w14:paraId="455321D1" w14:textId="77777777" w:rsidR="00322C95" w:rsidRDefault="00D279C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21451B5B" w14:textId="77777777" w:rsidR="00322C95" w:rsidRDefault="00D279C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73A3856" w14:textId="77777777" w:rsidR="00322C95" w:rsidRDefault="00322C95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2A96AE23" w14:textId="77777777">
        <w:trPr>
          <w:trHeight w:val="23"/>
        </w:trPr>
        <w:tc>
          <w:tcPr>
            <w:tcW w:w="9900" w:type="dxa"/>
          </w:tcPr>
          <w:p w14:paraId="7F901348" w14:textId="77777777" w:rsidR="00322C95" w:rsidRDefault="00D279C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55409B67" w14:textId="77777777" w:rsidR="00322C95" w:rsidRDefault="00D279CD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71A347E2" w14:textId="77777777" w:rsidR="00322C95" w:rsidRDefault="00D279CD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322C95" w14:paraId="2B83402C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20099AC5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322C95" w14:paraId="245E1CAE" w14:textId="77777777">
        <w:trPr>
          <w:trHeight w:val="23"/>
        </w:trPr>
        <w:tc>
          <w:tcPr>
            <w:tcW w:w="9900" w:type="dxa"/>
          </w:tcPr>
          <w:p w14:paraId="6541B232" w14:textId="77777777" w:rsidR="00322C95" w:rsidRDefault="00D279CD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497F03FF" w14:textId="77777777" w:rsidR="00322C95" w:rsidRDefault="00322C95">
      <w:pPr>
        <w:widowControl w:val="0"/>
        <w:sectPr w:rsidR="00322C9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8C91DBD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51636F14" w14:textId="77777777">
        <w:tc>
          <w:tcPr>
            <w:tcW w:w="3060" w:type="dxa"/>
            <w:tcBorders>
              <w:right w:val="nil"/>
            </w:tcBorders>
          </w:tcPr>
          <w:p w14:paraId="468695C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42DD7E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BF969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A02415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3911F1C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778B2BBD" w14:textId="77777777">
        <w:tc>
          <w:tcPr>
            <w:tcW w:w="3060" w:type="dxa"/>
            <w:tcBorders>
              <w:right w:val="nil"/>
            </w:tcBorders>
          </w:tcPr>
          <w:p w14:paraId="6EA9406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E18D66E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9E73584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5FCF706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49D748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7E429A1C" w14:textId="77777777">
        <w:tc>
          <w:tcPr>
            <w:tcW w:w="3060" w:type="dxa"/>
            <w:tcBorders>
              <w:right w:val="nil"/>
            </w:tcBorders>
          </w:tcPr>
          <w:p w14:paraId="3119D850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478C493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BE14F6B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DB09B8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B4C6EC7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0CAF0469" w14:textId="77777777">
        <w:tc>
          <w:tcPr>
            <w:tcW w:w="3060" w:type="dxa"/>
            <w:tcBorders>
              <w:right w:val="nil"/>
            </w:tcBorders>
          </w:tcPr>
          <w:p w14:paraId="5C1F31D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33C8B158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548507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242BFDD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5C75FB2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2B25BB57" w14:textId="77777777">
        <w:tc>
          <w:tcPr>
            <w:tcW w:w="3060" w:type="dxa"/>
            <w:tcBorders>
              <w:right w:val="nil"/>
            </w:tcBorders>
          </w:tcPr>
          <w:p w14:paraId="3148F45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6D21F98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612E55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DF4C2ED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1E6B7CB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190D537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60069D0F" w14:textId="77777777">
        <w:tc>
          <w:tcPr>
            <w:tcW w:w="3060" w:type="dxa"/>
            <w:tcBorders>
              <w:right w:val="nil"/>
            </w:tcBorders>
          </w:tcPr>
          <w:p w14:paraId="0C508C4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923405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2867FF5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8BB1C6C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7D3E2C14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2DFB18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63CADF1E" w14:textId="77777777">
        <w:tc>
          <w:tcPr>
            <w:tcW w:w="3060" w:type="dxa"/>
            <w:tcBorders>
              <w:right w:val="nil"/>
            </w:tcBorders>
          </w:tcPr>
          <w:p w14:paraId="78C4446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C8027B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7B804F4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46F232E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36A545E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D774624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1B883452" w14:textId="77777777">
        <w:tc>
          <w:tcPr>
            <w:tcW w:w="3060" w:type="dxa"/>
            <w:tcBorders>
              <w:right w:val="nil"/>
            </w:tcBorders>
          </w:tcPr>
          <w:p w14:paraId="78DE6E7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0840D30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9EB85E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B7E00FC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4BF8913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9E90597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5A7B35FC" w14:textId="77777777">
        <w:tc>
          <w:tcPr>
            <w:tcW w:w="3060" w:type="dxa"/>
            <w:tcBorders>
              <w:right w:val="nil"/>
            </w:tcBorders>
          </w:tcPr>
          <w:p w14:paraId="534BE5A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21B757B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1AE06D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C483DE4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3D2DC70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72D17ED4" w14:textId="77777777">
        <w:tc>
          <w:tcPr>
            <w:tcW w:w="3060" w:type="dxa"/>
            <w:tcBorders>
              <w:right w:val="nil"/>
            </w:tcBorders>
          </w:tcPr>
          <w:p w14:paraId="0B5F9101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C4A7E72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0E1C644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07FD313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22068F5D" w14:textId="77777777">
        <w:tc>
          <w:tcPr>
            <w:tcW w:w="3060" w:type="dxa"/>
            <w:tcBorders>
              <w:right w:val="nil"/>
            </w:tcBorders>
          </w:tcPr>
          <w:p w14:paraId="69FB8B37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7218B516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8E813B7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A491DB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3488F521" w14:textId="77777777">
        <w:tc>
          <w:tcPr>
            <w:tcW w:w="3060" w:type="dxa"/>
            <w:tcBorders>
              <w:right w:val="nil"/>
            </w:tcBorders>
          </w:tcPr>
          <w:p w14:paraId="70B6A2FF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9980407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7DF4FE4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D08C561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02944437" w14:textId="77777777">
        <w:tc>
          <w:tcPr>
            <w:tcW w:w="3060" w:type="dxa"/>
            <w:tcBorders>
              <w:right w:val="nil"/>
            </w:tcBorders>
          </w:tcPr>
          <w:p w14:paraId="0530B321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854BF0C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63202D5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A36631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0D09A05D" w14:textId="77777777" w:rsidR="00322C95" w:rsidRDefault="00322C95">
      <w:pPr>
        <w:keepNext/>
        <w:keepLines/>
        <w:widowControl w:val="0"/>
        <w:sectPr w:rsidR="00322C9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559D3F9" w14:textId="77777777" w:rsidR="00322C95" w:rsidRDefault="00D279C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2225CD2B" w14:textId="77777777" w:rsidR="00322C95" w:rsidRDefault="00D279C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1F3CAD62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069DD058" w14:textId="77777777">
        <w:tc>
          <w:tcPr>
            <w:tcW w:w="3060" w:type="dxa"/>
            <w:tcBorders>
              <w:right w:val="nil"/>
            </w:tcBorders>
          </w:tcPr>
          <w:p w14:paraId="75D45C5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6EE88532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94AC38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43BEF53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A5948D3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E4BA24B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53292FA3" w14:textId="77777777">
        <w:tc>
          <w:tcPr>
            <w:tcW w:w="3060" w:type="dxa"/>
            <w:tcBorders>
              <w:right w:val="nil"/>
            </w:tcBorders>
          </w:tcPr>
          <w:p w14:paraId="6F4E832D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20B52E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79386B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765769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7041868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1F11EC85" w14:textId="77777777">
        <w:tc>
          <w:tcPr>
            <w:tcW w:w="3060" w:type="dxa"/>
            <w:tcBorders>
              <w:right w:val="nil"/>
            </w:tcBorders>
          </w:tcPr>
          <w:p w14:paraId="6E156E0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72C1A3A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1F708C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D1773E1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7C57F8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EBACB31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732FCCFA" w14:textId="77777777">
        <w:tc>
          <w:tcPr>
            <w:tcW w:w="3060" w:type="dxa"/>
            <w:tcBorders>
              <w:right w:val="nil"/>
            </w:tcBorders>
          </w:tcPr>
          <w:p w14:paraId="0DAB7C5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06CED1A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474DD3A7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FBD7B4C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5A5B2B2B" w14:textId="77777777">
        <w:tc>
          <w:tcPr>
            <w:tcW w:w="3060" w:type="dxa"/>
            <w:tcBorders>
              <w:right w:val="nil"/>
            </w:tcBorders>
          </w:tcPr>
          <w:p w14:paraId="0BD77FC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54D603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471DC6C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F221A62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693FD57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5545F1AB" w14:textId="77777777">
        <w:tc>
          <w:tcPr>
            <w:tcW w:w="3060" w:type="dxa"/>
            <w:tcBorders>
              <w:right w:val="nil"/>
            </w:tcBorders>
          </w:tcPr>
          <w:p w14:paraId="266AE1F3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6D6AFE1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A3B2B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F0D07F3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1F6E8D1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4E775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270994CB" w14:textId="77777777">
        <w:tc>
          <w:tcPr>
            <w:tcW w:w="3060" w:type="dxa"/>
            <w:tcBorders>
              <w:right w:val="nil"/>
            </w:tcBorders>
          </w:tcPr>
          <w:p w14:paraId="77550083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1301A82A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9D0F6D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1659CF8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2439DC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7A53D6A8" w14:textId="77777777">
        <w:tc>
          <w:tcPr>
            <w:tcW w:w="3060" w:type="dxa"/>
            <w:tcBorders>
              <w:right w:val="nil"/>
            </w:tcBorders>
          </w:tcPr>
          <w:p w14:paraId="359E08FD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0ACB9234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EB48286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E0019E9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4EEC135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676E59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2DA6338F" w14:textId="77777777">
        <w:tc>
          <w:tcPr>
            <w:tcW w:w="3060" w:type="dxa"/>
            <w:tcBorders>
              <w:right w:val="nil"/>
            </w:tcBorders>
          </w:tcPr>
          <w:p w14:paraId="7D5ED953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AC42D61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30DAF3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F06B32F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F14D763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97A51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30FEE56F" w14:textId="77777777">
        <w:tc>
          <w:tcPr>
            <w:tcW w:w="3060" w:type="dxa"/>
            <w:tcBorders>
              <w:right w:val="nil"/>
            </w:tcBorders>
          </w:tcPr>
          <w:p w14:paraId="5C14CF9C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256D8BA2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92984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0E887C6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3ADA8BF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82F7DE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3C2691CD" w14:textId="77777777">
        <w:tc>
          <w:tcPr>
            <w:tcW w:w="3060" w:type="dxa"/>
            <w:tcBorders>
              <w:right w:val="nil"/>
            </w:tcBorders>
          </w:tcPr>
          <w:p w14:paraId="3DB4A239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55C048CF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CB620D0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215AFD2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506C01E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04F48D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665A9A54" w14:textId="77777777">
        <w:tc>
          <w:tcPr>
            <w:tcW w:w="3060" w:type="dxa"/>
            <w:tcBorders>
              <w:right w:val="nil"/>
            </w:tcBorders>
          </w:tcPr>
          <w:p w14:paraId="2EB43160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51D709CA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9F6306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AA6B273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18B462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CCB578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60CAD0FC" w14:textId="77777777">
        <w:tc>
          <w:tcPr>
            <w:tcW w:w="3060" w:type="dxa"/>
            <w:tcBorders>
              <w:right w:val="nil"/>
            </w:tcBorders>
          </w:tcPr>
          <w:p w14:paraId="3CDF6B46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62231F57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8762E4F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DB8781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8EA54FA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7385BF12" w14:textId="77777777">
        <w:tc>
          <w:tcPr>
            <w:tcW w:w="3060" w:type="dxa"/>
            <w:tcBorders>
              <w:right w:val="nil"/>
            </w:tcBorders>
          </w:tcPr>
          <w:p w14:paraId="5FC04F67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6FB305E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1F710F7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52B2AA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59D02E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643877B3" w14:textId="77777777">
        <w:tc>
          <w:tcPr>
            <w:tcW w:w="3060" w:type="dxa"/>
            <w:tcBorders>
              <w:right w:val="nil"/>
            </w:tcBorders>
          </w:tcPr>
          <w:p w14:paraId="6CFFFD3D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3A2F5F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DC3A2E3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54C85E1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B8D10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310AF6AF" w14:textId="77777777">
        <w:tc>
          <w:tcPr>
            <w:tcW w:w="3060" w:type="dxa"/>
            <w:tcBorders>
              <w:right w:val="nil"/>
            </w:tcBorders>
          </w:tcPr>
          <w:p w14:paraId="6554ECA9" w14:textId="77777777" w:rsidR="00322C95" w:rsidRDefault="00D279CD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0607F90C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AE9F92D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D093FE9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E5C48E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B25F9E" w14:textId="77777777" w:rsidR="00322C95" w:rsidRDefault="00322C95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322C95" w14:paraId="024D04E6" w14:textId="77777777">
        <w:tc>
          <w:tcPr>
            <w:tcW w:w="3060" w:type="dxa"/>
            <w:tcBorders>
              <w:right w:val="nil"/>
            </w:tcBorders>
          </w:tcPr>
          <w:p w14:paraId="0CA6599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4C7AA4E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ADD51DE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79AA230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71D27A0E" w14:textId="77777777">
        <w:tc>
          <w:tcPr>
            <w:tcW w:w="3060" w:type="dxa"/>
            <w:tcBorders>
              <w:right w:val="nil"/>
            </w:tcBorders>
          </w:tcPr>
          <w:p w14:paraId="5FC1AFF6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4886A5B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064E473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9CDCE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2A14E84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411FBCC5" w14:textId="77777777">
        <w:tc>
          <w:tcPr>
            <w:tcW w:w="3060" w:type="dxa"/>
            <w:tcBorders>
              <w:right w:val="nil"/>
            </w:tcBorders>
          </w:tcPr>
          <w:p w14:paraId="714DF94A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576175D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0F24039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96AE5C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47ABEF9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A134A8D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4CA2CC99" w14:textId="77777777">
        <w:tc>
          <w:tcPr>
            <w:tcW w:w="3060" w:type="dxa"/>
            <w:tcBorders>
              <w:right w:val="nil"/>
            </w:tcBorders>
          </w:tcPr>
          <w:p w14:paraId="7999983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1471A790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73605AB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E846078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57758BE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85BCA4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42AE547F" w14:textId="77777777">
        <w:tc>
          <w:tcPr>
            <w:tcW w:w="3060" w:type="dxa"/>
            <w:tcBorders>
              <w:right w:val="nil"/>
            </w:tcBorders>
          </w:tcPr>
          <w:p w14:paraId="1C8FEE70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58BB04E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B7A69A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57F1A84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6829191C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BB53B3D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48288CC1" w14:textId="77777777">
        <w:tc>
          <w:tcPr>
            <w:tcW w:w="3060" w:type="dxa"/>
            <w:tcBorders>
              <w:right w:val="nil"/>
            </w:tcBorders>
          </w:tcPr>
          <w:p w14:paraId="34EC74F6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E4FDFA0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42EA4D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23321C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4C46477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F30A4A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1421EBBD" w14:textId="77777777">
        <w:tc>
          <w:tcPr>
            <w:tcW w:w="3060" w:type="dxa"/>
            <w:tcBorders>
              <w:right w:val="nil"/>
            </w:tcBorders>
          </w:tcPr>
          <w:p w14:paraId="56ACA0E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7A5A120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68230EFB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02A287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394F840D" w14:textId="77777777">
        <w:tc>
          <w:tcPr>
            <w:tcW w:w="3060" w:type="dxa"/>
            <w:tcBorders>
              <w:right w:val="nil"/>
            </w:tcBorders>
          </w:tcPr>
          <w:p w14:paraId="745D6B34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EE696E9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F384D93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E04CD9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A89C608" w14:textId="77777777" w:rsidR="00322C95" w:rsidRDefault="00322C95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322C9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27EFC8B" w14:textId="77777777" w:rsidR="00322C95" w:rsidRDefault="00D279CD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6CAB3FF4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738EABBF" w14:textId="77777777">
        <w:tc>
          <w:tcPr>
            <w:tcW w:w="3060" w:type="dxa"/>
            <w:tcBorders>
              <w:right w:val="nil"/>
            </w:tcBorders>
          </w:tcPr>
          <w:p w14:paraId="00C15D3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1521DE46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F58EE5C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21BD16FA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E2744FE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66139F55" w14:textId="77777777">
        <w:tc>
          <w:tcPr>
            <w:tcW w:w="3060" w:type="dxa"/>
            <w:tcBorders>
              <w:right w:val="nil"/>
            </w:tcBorders>
          </w:tcPr>
          <w:p w14:paraId="435FB8B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A3F42B0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7EE48D4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0B6CE6A1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BD85A78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4218692C" w14:textId="77777777">
        <w:tc>
          <w:tcPr>
            <w:tcW w:w="3060" w:type="dxa"/>
            <w:tcBorders>
              <w:right w:val="nil"/>
            </w:tcBorders>
          </w:tcPr>
          <w:p w14:paraId="19D475E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6BB88E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37F5D3B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28288870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606E8A9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57438EB5" w14:textId="77777777">
        <w:tc>
          <w:tcPr>
            <w:tcW w:w="3060" w:type="dxa"/>
            <w:tcBorders>
              <w:right w:val="nil"/>
            </w:tcBorders>
          </w:tcPr>
          <w:p w14:paraId="3D87854A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3114C97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9B3F521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7CFB647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6690799D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96623D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0907449C" w14:textId="77777777">
        <w:tc>
          <w:tcPr>
            <w:tcW w:w="3060" w:type="dxa"/>
            <w:tcBorders>
              <w:right w:val="nil"/>
            </w:tcBorders>
          </w:tcPr>
          <w:p w14:paraId="55C699B5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F039A6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8485A76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AC314F1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6DFCD17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209E15B3" w14:textId="77777777">
        <w:tc>
          <w:tcPr>
            <w:tcW w:w="3060" w:type="dxa"/>
            <w:tcBorders>
              <w:right w:val="nil"/>
            </w:tcBorders>
          </w:tcPr>
          <w:p w14:paraId="02CBE2F2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62CE0D7E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5E881BB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3C59D15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1F27E04F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7D4FA95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7C4A425A" w14:textId="77777777">
        <w:tc>
          <w:tcPr>
            <w:tcW w:w="3060" w:type="dxa"/>
            <w:tcBorders>
              <w:right w:val="nil"/>
            </w:tcBorders>
          </w:tcPr>
          <w:p w14:paraId="6BB33942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5A892E2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F17D652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085E90D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7E08476" w14:textId="77777777" w:rsidR="00322C95" w:rsidRDefault="00D279CD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322C95" w14:paraId="5F202B5A" w14:textId="77777777">
        <w:tc>
          <w:tcPr>
            <w:tcW w:w="3060" w:type="dxa"/>
            <w:tcBorders>
              <w:right w:val="nil"/>
            </w:tcBorders>
          </w:tcPr>
          <w:p w14:paraId="0B466FD2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283C93AC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6F9F2CB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DE43043" w14:textId="77777777" w:rsidR="00322C95" w:rsidRDefault="00322C95"/>
        </w:tc>
        <w:tc>
          <w:tcPr>
            <w:tcW w:w="5760" w:type="dxa"/>
            <w:tcBorders>
              <w:left w:val="nil"/>
            </w:tcBorders>
          </w:tcPr>
          <w:p w14:paraId="261C3E01" w14:textId="77777777" w:rsidR="00322C95" w:rsidRDefault="00D279CD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8360AA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5163BFD5" w14:textId="77777777">
        <w:tc>
          <w:tcPr>
            <w:tcW w:w="3060" w:type="dxa"/>
            <w:tcBorders>
              <w:right w:val="nil"/>
            </w:tcBorders>
          </w:tcPr>
          <w:p w14:paraId="702C147A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661A8507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26E4F5C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CE752E3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6D4AF534" w14:textId="77777777">
        <w:tc>
          <w:tcPr>
            <w:tcW w:w="3060" w:type="dxa"/>
            <w:tcBorders>
              <w:right w:val="nil"/>
            </w:tcBorders>
          </w:tcPr>
          <w:p w14:paraId="7AC32179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2AE809A8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2C73EAF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0BC9272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322C95" w14:paraId="2EB59EFF" w14:textId="77777777">
        <w:tc>
          <w:tcPr>
            <w:tcW w:w="3060" w:type="dxa"/>
            <w:tcBorders>
              <w:right w:val="nil"/>
            </w:tcBorders>
          </w:tcPr>
          <w:p w14:paraId="6FADCB44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95BE7CF" w14:textId="77777777" w:rsidR="00322C95" w:rsidRDefault="00D279CD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5D8F6FF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F8865C8" w14:textId="77777777" w:rsidR="00322C95" w:rsidRDefault="00322C95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8A16180" w14:textId="77777777" w:rsidR="00322C95" w:rsidRDefault="00322C95">
      <w:pPr>
        <w:keepNext/>
        <w:keepLines/>
        <w:widowControl w:val="0"/>
      </w:pPr>
    </w:p>
    <w:sectPr w:rsidR="00322C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B0AA6" w14:textId="77777777" w:rsidR="00180C49" w:rsidRDefault="00180C49">
      <w:r>
        <w:separator/>
      </w:r>
    </w:p>
  </w:endnote>
  <w:endnote w:type="continuationSeparator" w:id="0">
    <w:p w14:paraId="01883738" w14:textId="77777777" w:rsidR="00180C49" w:rsidRDefault="00180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CF353C4-705A-4C1A-9952-44D6EA1130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06A74D4-D6E7-481E-8FE3-38ECB318B479}"/>
    <w:embedBold r:id="rId3" w:fontKey="{D2CE43AD-EE75-4966-9A55-959996BFA9A9}"/>
    <w:embedBoldItalic r:id="rId4" w:fontKey="{B9699982-5BA1-4F22-BDF6-4E49818148F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F92D6584-8C2E-4F07-8C3C-8C1924D5BA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43E2EBF-59CF-4228-BC64-22F7067CE4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4779145E-FCBB-4494-A188-FD540CC08E63}"/>
    <w:embedBold r:id="rId8" w:subsetted="1" w:fontKey="{FA92DF6B-841F-4BE2-AF66-104A2CA9109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30C96EAB-4F52-45AF-A712-68AF755799A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6C522932-83B3-4ABF-A985-E7ABFD51DEC2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E95788EC-F485-4240-9B90-5CA6135F99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B2FA3F0D-4155-4810-B4BF-0C4282548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322C95" w14:paraId="17DBD427" w14:textId="77777777">
      <w:tc>
        <w:tcPr>
          <w:tcW w:w="3215" w:type="dxa"/>
          <w:vAlign w:val="bottom"/>
        </w:tcPr>
        <w:p w14:paraId="7A584563" w14:textId="77777777" w:rsidR="00322C95" w:rsidRDefault="00322C95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276ACEBE" w14:textId="77777777" w:rsidR="00322C95" w:rsidRDefault="00322C95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478A1887" w14:textId="4144992D" w:rsidR="00322C95" w:rsidRDefault="00D279CD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12325D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67669F3A" w14:textId="77777777" w:rsidR="00322C95" w:rsidRDefault="00322C95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C9138" w14:textId="77777777" w:rsidR="00180C49" w:rsidRDefault="00180C49">
      <w:r>
        <w:separator/>
      </w:r>
    </w:p>
  </w:footnote>
  <w:footnote w:type="continuationSeparator" w:id="0">
    <w:p w14:paraId="4D557AEA" w14:textId="77777777" w:rsidR="00180C49" w:rsidRDefault="00180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322C95" w14:paraId="7C4DE183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12325D" w14:paraId="3E171E64" w14:textId="77777777" w:rsidTr="0012325D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4847097" w14:textId="54CDA369" w:rsidR="0012325D" w:rsidRDefault="0012325D" w:rsidP="0012325D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0BE17CFB" wp14:editId="66A14B2B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E02EAA" w14:textId="77777777" w:rsidR="0012325D" w:rsidRDefault="0012325D" w:rsidP="0012325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7E6B197A" w14:textId="77777777" w:rsidR="0012325D" w:rsidRDefault="0012325D" w:rsidP="0012325D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BD68D6" w14:textId="77777777" w:rsidR="0012325D" w:rsidRDefault="0012325D" w:rsidP="0012325D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166BBBFA" w14:textId="77777777" w:rsidR="0012325D" w:rsidRDefault="0012325D" w:rsidP="0012325D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A004B22" w14:textId="2D4FF84C" w:rsidR="00322C95" w:rsidRDefault="00322C95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184F2A3A" w14:textId="77777777" w:rsidR="00322C95" w:rsidRDefault="00D279CD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3013A280" w14:textId="7FB524F1" w:rsidR="00322C95" w:rsidRDefault="00322C95">
          <w:pPr>
            <w:jc w:val="right"/>
            <w:rPr>
              <w:rFonts w:ascii="Arial Unicode MS" w:hAnsi="Arial Unicode MS"/>
            </w:rPr>
          </w:pPr>
        </w:p>
      </w:tc>
    </w:tr>
    <w:tr w:rsidR="00322C95" w14:paraId="19F70CF1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52D156B3" w14:textId="77777777" w:rsidR="00322C95" w:rsidRDefault="00D279CD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Привод ходовой части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43F7F176" w14:textId="77777777" w:rsidR="00322C95" w:rsidRDefault="00D279CD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C65E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8C65E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35B8418F" w14:textId="77777777" w:rsidR="00322C95" w:rsidRDefault="00322C95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CE76F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E8FB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C287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584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3059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CEA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542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E298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9C23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BB9825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06F68D84">
      <w:start w:val="1"/>
      <w:numFmt w:val="decimal"/>
      <w:lvlText w:val="%1."/>
      <w:lvlJc w:val="left"/>
      <w:pPr>
        <w:ind w:left="720" w:hanging="360"/>
      </w:pPr>
    </w:lvl>
    <w:lvl w:ilvl="1" w:tplc="8F02C60E">
      <w:start w:val="1"/>
      <w:numFmt w:val="decimal"/>
      <w:lvlText w:val="%2."/>
      <w:lvlJc w:val="left"/>
      <w:pPr>
        <w:ind w:left="1440" w:hanging="360"/>
      </w:pPr>
    </w:lvl>
    <w:lvl w:ilvl="2" w:tplc="AAB8D036">
      <w:start w:val="1"/>
      <w:numFmt w:val="decimal"/>
      <w:lvlText w:val="%3."/>
      <w:lvlJc w:val="left"/>
      <w:pPr>
        <w:ind w:left="2160" w:hanging="360"/>
      </w:pPr>
    </w:lvl>
    <w:lvl w:ilvl="3" w:tplc="3BB863F6">
      <w:start w:val="1"/>
      <w:numFmt w:val="decimal"/>
      <w:lvlText w:val="%4."/>
      <w:lvlJc w:val="left"/>
      <w:pPr>
        <w:ind w:left="2880" w:hanging="360"/>
      </w:pPr>
    </w:lvl>
    <w:lvl w:ilvl="4" w:tplc="49883E00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F5A6757C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81145E12">
      <w:start w:val="1"/>
      <w:numFmt w:val="decimal"/>
      <w:lvlText w:val=""/>
      <w:lvlJc w:val="left"/>
    </w:lvl>
    <w:lvl w:ilvl="7" w:tplc="4B5EAFDA">
      <w:start w:val="1"/>
      <w:numFmt w:val="decimal"/>
      <w:lvlText w:val=""/>
      <w:lvlJc w:val="left"/>
    </w:lvl>
    <w:lvl w:ilvl="8" w:tplc="B7A27936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C21660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5EBF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F676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6A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8E67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C215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067E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58DA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4A650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2C95"/>
    <w:rsid w:val="0012325D"/>
    <w:rsid w:val="00180C49"/>
    <w:rsid w:val="00322C95"/>
    <w:rsid w:val="008C65E8"/>
    <w:rsid w:val="00D2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A80A9"/>
  <w15:docId w15:val="{6AFAA30E-26FE-4B81-BD02-ED287EDC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C65E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65E8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1232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2017-01-11T07:01:00Z</dcterms:created>
  <dcterms:modified xsi:type="dcterms:W3CDTF">2019-10-09T08:56:00Z</dcterms:modified>
</cp:coreProperties>
</file>