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F2B77" w14:textId="77777777" w:rsidR="00255243" w:rsidRPr="00CF5160" w:rsidRDefault="00B62FD0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CF5160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255243" w14:paraId="07DA249F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0E833E1E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5BF2ACC0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255243" w14:paraId="4ABB4909" w14:textId="77777777">
        <w:trPr>
          <w:trHeight w:val="20"/>
        </w:trPr>
        <w:tc>
          <w:tcPr>
            <w:tcW w:w="3420" w:type="dxa"/>
          </w:tcPr>
          <w:p w14:paraId="56BBA1E8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773F1952" w14:textId="77777777" w:rsidR="00255243" w:rsidRDefault="00255243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255243" w14:paraId="779B8EEE" w14:textId="77777777">
        <w:trPr>
          <w:trHeight w:val="20"/>
        </w:trPr>
        <w:tc>
          <w:tcPr>
            <w:tcW w:w="3420" w:type="dxa"/>
          </w:tcPr>
          <w:p w14:paraId="0DEDCDFE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77043614" w14:textId="77777777" w:rsidR="00255243" w:rsidRDefault="00255243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255243" w14:paraId="1799915F" w14:textId="77777777">
        <w:trPr>
          <w:trHeight w:val="20"/>
        </w:trPr>
        <w:tc>
          <w:tcPr>
            <w:tcW w:w="3420" w:type="dxa"/>
          </w:tcPr>
          <w:p w14:paraId="25C72F6F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6573693F" w14:textId="77777777" w:rsidR="00255243" w:rsidRDefault="00255243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255243" w14:paraId="429C656D" w14:textId="77777777">
        <w:trPr>
          <w:trHeight w:val="20"/>
        </w:trPr>
        <w:tc>
          <w:tcPr>
            <w:tcW w:w="3420" w:type="dxa"/>
          </w:tcPr>
          <w:p w14:paraId="796AAA2C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0C0F50D3" w14:textId="77777777" w:rsidR="00255243" w:rsidRDefault="00255243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04EBD7F9" w14:textId="77777777" w:rsidR="00255243" w:rsidRDefault="00255243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255243" w14:paraId="7DC0B6DF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66C928F9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4E35B72A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255243" w14:paraId="5343E178" w14:textId="77777777">
        <w:trPr>
          <w:trHeight w:val="20"/>
        </w:trPr>
        <w:tc>
          <w:tcPr>
            <w:tcW w:w="3420" w:type="dxa"/>
          </w:tcPr>
          <w:p w14:paraId="65348970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2B89746A" w14:textId="77777777" w:rsidR="00255243" w:rsidRDefault="0025524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4499D861" w14:textId="77777777">
        <w:trPr>
          <w:trHeight w:val="20"/>
        </w:trPr>
        <w:tc>
          <w:tcPr>
            <w:tcW w:w="3420" w:type="dxa"/>
          </w:tcPr>
          <w:p w14:paraId="6E2DA610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68489C1C" w14:textId="77777777" w:rsidR="00255243" w:rsidRDefault="0025524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24308341" w14:textId="77777777">
        <w:trPr>
          <w:trHeight w:val="20"/>
        </w:trPr>
        <w:tc>
          <w:tcPr>
            <w:tcW w:w="3420" w:type="dxa"/>
          </w:tcPr>
          <w:p w14:paraId="5D0EE4E4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1F6FEF00" w14:textId="77777777" w:rsidR="00255243" w:rsidRDefault="0025524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74EBB369" w14:textId="77777777">
        <w:trPr>
          <w:trHeight w:val="20"/>
        </w:trPr>
        <w:tc>
          <w:tcPr>
            <w:tcW w:w="3420" w:type="dxa"/>
          </w:tcPr>
          <w:p w14:paraId="74282D8D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44686B5D" w14:textId="77777777" w:rsidR="00255243" w:rsidRDefault="0025524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115763AB" w14:textId="77777777">
        <w:trPr>
          <w:trHeight w:val="20"/>
        </w:trPr>
        <w:tc>
          <w:tcPr>
            <w:tcW w:w="3420" w:type="dxa"/>
          </w:tcPr>
          <w:p w14:paraId="114EC12D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1555A2E8" w14:textId="77777777" w:rsidR="00255243" w:rsidRDefault="0025524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73E644D9" w14:textId="77777777">
        <w:trPr>
          <w:trHeight w:val="20"/>
        </w:trPr>
        <w:tc>
          <w:tcPr>
            <w:tcW w:w="3420" w:type="dxa"/>
          </w:tcPr>
          <w:p w14:paraId="6097523D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283AD410" w14:textId="77777777" w:rsidR="00255243" w:rsidRDefault="0025524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49F6C8D9" w14:textId="77777777">
        <w:trPr>
          <w:trHeight w:val="20"/>
        </w:trPr>
        <w:tc>
          <w:tcPr>
            <w:tcW w:w="3420" w:type="dxa"/>
          </w:tcPr>
          <w:p w14:paraId="63EC2D45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76919464" w14:textId="77777777" w:rsidR="00255243" w:rsidRDefault="0025524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6924D88B" w14:textId="77777777">
        <w:trPr>
          <w:trHeight w:val="20"/>
        </w:trPr>
        <w:tc>
          <w:tcPr>
            <w:tcW w:w="3420" w:type="dxa"/>
          </w:tcPr>
          <w:p w14:paraId="1B8404E0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32BBC943" w14:textId="77777777" w:rsidR="00255243" w:rsidRDefault="0025524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45943818" w14:textId="77777777" w:rsidR="00255243" w:rsidRDefault="00255243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255243" w14:paraId="1E8D6B56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6238C443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36CE2C7C" w14:textId="77777777" w:rsidR="00255243" w:rsidRDefault="00255243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255243" w14:paraId="3B548B40" w14:textId="77777777">
        <w:trPr>
          <w:trHeight w:val="20"/>
        </w:trPr>
        <w:tc>
          <w:tcPr>
            <w:tcW w:w="3420" w:type="dxa"/>
          </w:tcPr>
          <w:p w14:paraId="325B975D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7ECA8B72" w14:textId="77777777" w:rsidR="00255243" w:rsidRDefault="0025524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39733D1F" w14:textId="77777777">
        <w:trPr>
          <w:trHeight w:val="20"/>
        </w:trPr>
        <w:tc>
          <w:tcPr>
            <w:tcW w:w="3420" w:type="dxa"/>
          </w:tcPr>
          <w:p w14:paraId="356EF363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7C7BEE55" w14:textId="77777777" w:rsidR="00255243" w:rsidRDefault="00B62FD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14FCAD0D" w14:textId="77777777" w:rsidR="00255243" w:rsidRDefault="00255243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255243" w14:paraId="418B817E" w14:textId="77777777">
        <w:trPr>
          <w:trHeight w:val="2097"/>
        </w:trPr>
        <w:tc>
          <w:tcPr>
            <w:tcW w:w="3420" w:type="dxa"/>
          </w:tcPr>
          <w:p w14:paraId="3C877695" w14:textId="77777777" w:rsidR="00255243" w:rsidRDefault="00B62FD0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33DD0813" w14:textId="77777777" w:rsidR="00255243" w:rsidRDefault="00255243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1FF38848" w14:textId="77777777" w:rsidR="00255243" w:rsidRDefault="00255243">
      <w:pPr>
        <w:widowControl w:val="0"/>
        <w:rPr>
          <w:szCs w:val="18"/>
          <w:lang w:val="en-GB"/>
        </w:rPr>
      </w:pPr>
    </w:p>
    <w:p w14:paraId="5CBFECE6" w14:textId="77777777" w:rsidR="00255243" w:rsidRDefault="00B62FD0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25524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49F01CFA" w14:textId="77777777" w:rsidR="00255243" w:rsidRDefault="00B62FD0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1B949277" w14:textId="77777777" w:rsidR="00255243" w:rsidRDefault="006D7376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39567BE8" wp14:editId="45DC4DDF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3AB6F" w14:textId="77777777" w:rsidR="00255243" w:rsidRDefault="00255243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255243" w14:paraId="4C81DDE8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469490C0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255243" w14:paraId="0EF5F9E2" w14:textId="77777777">
        <w:trPr>
          <w:trHeight w:val="23"/>
        </w:trPr>
        <w:tc>
          <w:tcPr>
            <w:tcW w:w="5580" w:type="dxa"/>
          </w:tcPr>
          <w:p w14:paraId="2D2AE40D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ведущего ролика:</w:t>
            </w:r>
          </w:p>
        </w:tc>
        <w:tc>
          <w:tcPr>
            <w:tcW w:w="1260" w:type="dxa"/>
          </w:tcPr>
          <w:p w14:paraId="617B873C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</w:p>
        </w:tc>
        <w:tc>
          <w:tcPr>
            <w:tcW w:w="1620" w:type="dxa"/>
          </w:tcPr>
          <w:p w14:paraId="5AFFF1B2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27E81EE5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  <w:proofErr w:type="spellEnd"/>
          </w:p>
        </w:tc>
      </w:tr>
      <w:tr w:rsidR="00255243" w14:paraId="23ACE2C9" w14:textId="77777777">
        <w:trPr>
          <w:trHeight w:val="23"/>
        </w:trPr>
        <w:tc>
          <w:tcPr>
            <w:tcW w:w="5580" w:type="dxa"/>
          </w:tcPr>
          <w:p w14:paraId="0D7FF98B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ленты:</w:t>
            </w:r>
          </w:p>
        </w:tc>
        <w:tc>
          <w:tcPr>
            <w:tcW w:w="1260" w:type="dxa"/>
          </w:tcPr>
          <w:p w14:paraId="019503F2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Blt</w:t>
            </w:r>
            <w:proofErr w:type="spellEnd"/>
          </w:p>
        </w:tc>
        <w:tc>
          <w:tcPr>
            <w:tcW w:w="1620" w:type="dxa"/>
          </w:tcPr>
          <w:p w14:paraId="4CC5021A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3CEE7936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  <w:proofErr w:type="spellEnd"/>
          </w:p>
        </w:tc>
      </w:tr>
      <w:tr w:rsidR="00255243" w14:paraId="5A9E6CE7" w14:textId="77777777">
        <w:trPr>
          <w:trHeight w:val="23"/>
        </w:trPr>
        <w:tc>
          <w:tcPr>
            <w:tcW w:w="5580" w:type="dxa"/>
          </w:tcPr>
          <w:p w14:paraId="3A850E83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опорных роликов:</w:t>
            </w:r>
          </w:p>
        </w:tc>
        <w:tc>
          <w:tcPr>
            <w:tcW w:w="1260" w:type="dxa"/>
          </w:tcPr>
          <w:p w14:paraId="1D8A9B19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aux</w:t>
            </w:r>
            <w:proofErr w:type="spellEnd"/>
          </w:p>
        </w:tc>
        <w:tc>
          <w:tcPr>
            <w:tcW w:w="1620" w:type="dxa"/>
          </w:tcPr>
          <w:p w14:paraId="696CC9F3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0D8C4E24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  <w:proofErr w:type="spellEnd"/>
          </w:p>
        </w:tc>
      </w:tr>
      <w:tr w:rsidR="00255243" w14:paraId="14F2D687" w14:textId="77777777">
        <w:trPr>
          <w:trHeight w:val="23"/>
        </w:trPr>
        <w:tc>
          <w:tcPr>
            <w:tcW w:w="5580" w:type="dxa"/>
          </w:tcPr>
          <w:p w14:paraId="0AC4D21B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роликов:</w:t>
            </w:r>
          </w:p>
        </w:tc>
        <w:tc>
          <w:tcPr>
            <w:tcW w:w="1260" w:type="dxa"/>
          </w:tcPr>
          <w:p w14:paraId="3BBD16C6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sum</w:t>
            </w:r>
            <w:proofErr w:type="spellEnd"/>
          </w:p>
        </w:tc>
        <w:tc>
          <w:tcPr>
            <w:tcW w:w="1620" w:type="dxa"/>
          </w:tcPr>
          <w:p w14:paraId="601F6FE9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31153083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255243" w14:paraId="3275C6F2" w14:textId="77777777">
        <w:trPr>
          <w:trHeight w:val="23"/>
        </w:trPr>
        <w:tc>
          <w:tcPr>
            <w:tcW w:w="5580" w:type="dxa"/>
          </w:tcPr>
          <w:p w14:paraId="431CB0B7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Дополнительная сила:</w:t>
            </w:r>
          </w:p>
        </w:tc>
        <w:tc>
          <w:tcPr>
            <w:tcW w:w="1260" w:type="dxa"/>
          </w:tcPr>
          <w:p w14:paraId="3EB434BF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add</w:t>
            </w:r>
            <w:proofErr w:type="spellEnd"/>
          </w:p>
        </w:tc>
        <w:tc>
          <w:tcPr>
            <w:tcW w:w="1620" w:type="dxa"/>
          </w:tcPr>
          <w:p w14:paraId="22585C2E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32D50D8E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</w:p>
        </w:tc>
      </w:tr>
      <w:tr w:rsidR="00255243" w14:paraId="2A5FAE22" w14:textId="77777777">
        <w:trPr>
          <w:trHeight w:val="23"/>
        </w:trPr>
        <w:tc>
          <w:tcPr>
            <w:tcW w:w="5580" w:type="dxa"/>
          </w:tcPr>
          <w:p w14:paraId="6B5DFAE4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Угол наклона:</w:t>
            </w:r>
          </w:p>
        </w:tc>
        <w:tc>
          <w:tcPr>
            <w:tcW w:w="1260" w:type="dxa"/>
          </w:tcPr>
          <w:p w14:paraId="0F6EF9E3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β</w:t>
            </w:r>
          </w:p>
        </w:tc>
        <w:tc>
          <w:tcPr>
            <w:tcW w:w="1620" w:type="dxa"/>
          </w:tcPr>
          <w:p w14:paraId="2F753316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3E35A09E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°</w:t>
            </w:r>
          </w:p>
        </w:tc>
      </w:tr>
      <w:tr w:rsidR="00255243" w14:paraId="03F09FE0" w14:textId="77777777">
        <w:trPr>
          <w:trHeight w:val="23"/>
        </w:trPr>
        <w:tc>
          <w:tcPr>
            <w:tcW w:w="5580" w:type="dxa"/>
          </w:tcPr>
          <w:p w14:paraId="33A814EF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ленты/опорных роликов:</w:t>
            </w:r>
          </w:p>
        </w:tc>
        <w:tc>
          <w:tcPr>
            <w:tcW w:w="1260" w:type="dxa"/>
          </w:tcPr>
          <w:p w14:paraId="5237F2B5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μ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aux</w:t>
            </w:r>
            <w:proofErr w:type="spellEnd"/>
          </w:p>
        </w:tc>
        <w:tc>
          <w:tcPr>
            <w:tcW w:w="1620" w:type="dxa"/>
          </w:tcPr>
          <w:p w14:paraId="4766FA72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54A2C872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255243" w14:paraId="0749C66D" w14:textId="77777777">
        <w:trPr>
          <w:trHeight w:val="23"/>
        </w:trPr>
        <w:tc>
          <w:tcPr>
            <w:tcW w:w="5580" w:type="dxa"/>
          </w:tcPr>
          <w:p w14:paraId="4131FB6A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ремня/поддерживающей поверхности:</w:t>
            </w:r>
          </w:p>
        </w:tc>
        <w:tc>
          <w:tcPr>
            <w:tcW w:w="1260" w:type="dxa"/>
          </w:tcPr>
          <w:p w14:paraId="3586DD56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μ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Gdn</w:t>
            </w:r>
            <w:proofErr w:type="spellEnd"/>
          </w:p>
        </w:tc>
        <w:tc>
          <w:tcPr>
            <w:tcW w:w="1620" w:type="dxa"/>
          </w:tcPr>
          <w:p w14:paraId="11E5FF31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3F7BB133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255243" w14:paraId="3B8D0334" w14:textId="77777777">
        <w:trPr>
          <w:trHeight w:val="23"/>
        </w:trPr>
        <w:tc>
          <w:tcPr>
            <w:tcW w:w="5580" w:type="dxa"/>
          </w:tcPr>
          <w:p w14:paraId="344DEF5B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полезного груза:</w:t>
            </w:r>
          </w:p>
        </w:tc>
        <w:tc>
          <w:tcPr>
            <w:tcW w:w="1260" w:type="dxa"/>
          </w:tcPr>
          <w:p w14:paraId="2CE452E5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  <w:proofErr w:type="spellEnd"/>
          </w:p>
        </w:tc>
        <w:tc>
          <w:tcPr>
            <w:tcW w:w="1620" w:type="dxa"/>
          </w:tcPr>
          <w:p w14:paraId="4E4CF70E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79AEA215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  <w:proofErr w:type="spellEnd"/>
          </w:p>
        </w:tc>
      </w:tr>
      <w:tr w:rsidR="00255243" w14:paraId="00C5BA34" w14:textId="77777777">
        <w:trPr>
          <w:trHeight w:val="23"/>
        </w:trPr>
        <w:tc>
          <w:tcPr>
            <w:tcW w:w="5580" w:type="dxa"/>
          </w:tcPr>
          <w:p w14:paraId="2BC0BA3C" w14:textId="77777777" w:rsidR="00255243" w:rsidRDefault="00B62FD0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Скорость:</w:t>
            </w:r>
          </w:p>
        </w:tc>
        <w:tc>
          <w:tcPr>
            <w:tcW w:w="1260" w:type="dxa"/>
          </w:tcPr>
          <w:p w14:paraId="1BB54932" w14:textId="77777777" w:rsidR="00255243" w:rsidRDefault="0025524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14C5BBE3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3C84FBFD" w14:textId="77777777" w:rsidR="00255243" w:rsidRDefault="00255243">
      <w:pPr>
        <w:widowControl w:val="0"/>
      </w:pPr>
    </w:p>
    <w:p w14:paraId="54C3DAFF" w14:textId="77777777" w:rsidR="00255243" w:rsidRDefault="00B62FD0">
      <w:pPr>
        <w:widowControl w:val="0"/>
        <w:rPr>
          <w:rFonts w:ascii="Arial Unicode MS" w:hAnsi="Arial Unicode MS" w:cs="Arial Unicode MS"/>
          <w:sz w:val="18"/>
          <w:szCs w:val="18"/>
        </w:rPr>
        <w:sectPr w:rsidR="00255243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78B555E1" w14:textId="77777777" w:rsidR="00255243" w:rsidRDefault="00255243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255243" w14:paraId="7A7CF26B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5FAC927F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255243" w14:paraId="394EF8C3" w14:textId="77777777">
        <w:trPr>
          <w:trHeight w:val="23"/>
        </w:trPr>
        <w:tc>
          <w:tcPr>
            <w:tcW w:w="9900" w:type="dxa"/>
          </w:tcPr>
          <w:p w14:paraId="266CDC5F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25AA18EC" w14:textId="77777777" w:rsidR="00255243" w:rsidRDefault="00255243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255243" w14:paraId="30947D68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098AE589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255243" w14:paraId="3145C64D" w14:textId="77777777">
        <w:trPr>
          <w:trHeight w:val="23"/>
        </w:trPr>
        <w:tc>
          <w:tcPr>
            <w:tcW w:w="9900" w:type="dxa"/>
          </w:tcPr>
          <w:p w14:paraId="4B9BC0F1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5CD54F43" w14:textId="77777777" w:rsidR="00255243" w:rsidRDefault="00255243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255243" w14:paraId="15FAAF6F" w14:textId="77777777">
        <w:trPr>
          <w:trHeight w:val="20"/>
        </w:trPr>
        <w:tc>
          <w:tcPr>
            <w:tcW w:w="2388" w:type="dxa"/>
          </w:tcPr>
          <w:p w14:paraId="7E4EAEA1" w14:textId="77777777" w:rsidR="00255243" w:rsidRDefault="00B62FD0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2B8E48E8" w14:textId="77777777" w:rsidR="00255243" w:rsidRDefault="00B62FD0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0C8FADD9" w14:textId="77777777" w:rsidR="00255243" w:rsidRDefault="00B62FD0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7F0D0ED5" w14:textId="77777777" w:rsidR="00255243" w:rsidRDefault="00B62FD0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32FEF9A4" w14:textId="77777777" w:rsidR="00255243" w:rsidRDefault="00B62FD0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7ABBD095" w14:textId="77777777" w:rsidR="00255243" w:rsidRDefault="00B62FD0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123DD353" w14:textId="77777777" w:rsidR="00255243" w:rsidRDefault="00B62FD0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68E0DFE8" w14:textId="77777777" w:rsidR="00255243" w:rsidRDefault="00B62FD0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255243" w14:paraId="2B13CDD6" w14:textId="77777777">
        <w:trPr>
          <w:trHeight w:val="20"/>
        </w:trPr>
        <w:tc>
          <w:tcPr>
            <w:tcW w:w="2388" w:type="dxa"/>
            <w:vAlign w:val="center"/>
          </w:tcPr>
          <w:p w14:paraId="4D28FB3B" w14:textId="77777777" w:rsidR="00255243" w:rsidRDefault="0025524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383AF255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</w:t>
            </w:r>
            <w:proofErr w:type="spellStart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]</w:t>
            </w:r>
          </w:p>
        </w:tc>
        <w:tc>
          <w:tcPr>
            <w:tcW w:w="2504" w:type="dxa"/>
            <w:gridSpan w:val="2"/>
            <w:vAlign w:val="center"/>
          </w:tcPr>
          <w:p w14:paraId="486F6FEF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7626017B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255243" w14:paraId="5CEF89DA" w14:textId="77777777">
        <w:trPr>
          <w:trHeight w:val="20"/>
        </w:trPr>
        <w:tc>
          <w:tcPr>
            <w:tcW w:w="2388" w:type="dxa"/>
          </w:tcPr>
          <w:p w14:paraId="31CC51DA" w14:textId="77777777" w:rsidR="00255243" w:rsidRDefault="0025524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066CDA23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18F91E33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280847D2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60B80D17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FDB2857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65A7442E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255243" w14:paraId="6828F239" w14:textId="77777777">
        <w:trPr>
          <w:trHeight w:val="20"/>
        </w:trPr>
        <w:tc>
          <w:tcPr>
            <w:tcW w:w="2388" w:type="dxa"/>
          </w:tcPr>
          <w:p w14:paraId="6C8854AC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5253A94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40450F6A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46D3292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5C39D571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1BE380D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6979290E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255243" w14:paraId="11AE9B84" w14:textId="77777777">
        <w:trPr>
          <w:trHeight w:val="20"/>
        </w:trPr>
        <w:tc>
          <w:tcPr>
            <w:tcW w:w="2388" w:type="dxa"/>
          </w:tcPr>
          <w:p w14:paraId="05E16361" w14:textId="77777777" w:rsidR="00255243" w:rsidRDefault="0025524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32AE3E94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61A39266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5B343CB4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7E09A392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52D5249B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55EA1EDB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255243" w14:paraId="1D8E14C3" w14:textId="77777777">
        <w:trPr>
          <w:trHeight w:val="20"/>
        </w:trPr>
        <w:tc>
          <w:tcPr>
            <w:tcW w:w="2388" w:type="dxa"/>
          </w:tcPr>
          <w:p w14:paraId="7290D644" w14:textId="77777777" w:rsidR="00255243" w:rsidRDefault="0025524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3978DB33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6C7E0DF7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AEA9FC9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5600C0F4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5F72FCC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26F1992D" w14:textId="77777777" w:rsidR="00255243" w:rsidRDefault="00B62FD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6EBF4644" w14:textId="77777777" w:rsidR="00255243" w:rsidRDefault="00255243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255243" w14:paraId="48A37B83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3AF79F35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255243" w14:paraId="45D840D5" w14:textId="77777777">
        <w:trPr>
          <w:trHeight w:val="23"/>
        </w:trPr>
        <w:tc>
          <w:tcPr>
            <w:tcW w:w="9900" w:type="dxa"/>
          </w:tcPr>
          <w:p w14:paraId="42C62077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255243" w14:paraId="5F3654C7" w14:textId="77777777">
        <w:tc>
          <w:tcPr>
            <w:tcW w:w="9900" w:type="dxa"/>
            <w:vAlign w:val="center"/>
          </w:tcPr>
          <w:p w14:paraId="143C0FC9" w14:textId="77777777" w:rsidR="00255243" w:rsidRDefault="006D7376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2FA42EA4" wp14:editId="489E201F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243" w14:paraId="5D9D4248" w14:textId="77777777">
        <w:tc>
          <w:tcPr>
            <w:tcW w:w="9900" w:type="dxa"/>
            <w:vAlign w:val="center"/>
          </w:tcPr>
          <w:p w14:paraId="425F506D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7504B871" w14:textId="77777777" w:rsidR="00255243" w:rsidRDefault="00255243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255243" w14:paraId="6DDCF2F9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24C3A8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A72E092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41E0106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dt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E1A4807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14A1055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kg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16153E9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Дополнительное усилие 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255243" w14:paraId="06A6D4B4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238C9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295A73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47FC90A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50679C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8A3C9DA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83858A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0CE3A06C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3AC180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E1E299C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62F24E9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9A7AD07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A5A9BB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E6D29A7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22432223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8DFDEB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952DA11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8492C6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AFF6C2E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3E5E7AB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F5657C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7F37BC1F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15543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0B095D2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70991E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7AEE93F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C36C518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33EDD4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7AA29AE4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8F6DD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632AAA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68A64E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0C0E36A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2E1349F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AC8CCE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2D698003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D17C9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2656B5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7D92BAD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16D8874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218A6AD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6BF2133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120DCFC2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0CECD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3EA74E6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4938103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9C90178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4A26F9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AC5D1C8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4D3EF86A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800BF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716CDC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36A2D16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B504D88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BB1825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E9A370F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13986616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CDCAB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3A3DA6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65BE59F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E84AFD9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35ADC52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C2EA04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255243" w14:paraId="24B5D22C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10A2B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400BF5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1784E7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C527607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86916E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F860D38" w14:textId="77777777" w:rsidR="00255243" w:rsidRDefault="0025524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6E4C97A1" w14:textId="77777777" w:rsidR="00255243" w:rsidRDefault="00255243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255243" w14:paraId="6A5A4CA7" w14:textId="77777777">
        <w:trPr>
          <w:trHeight w:val="23"/>
        </w:trPr>
        <w:tc>
          <w:tcPr>
            <w:tcW w:w="9900" w:type="dxa"/>
          </w:tcPr>
          <w:p w14:paraId="0B61FDCB" w14:textId="77777777" w:rsidR="00255243" w:rsidRDefault="00B62FD0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4952036D" w14:textId="77777777" w:rsidR="00255243" w:rsidRDefault="00B62FD0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253B9DA1" w14:textId="77777777" w:rsidR="00255243" w:rsidRDefault="00255243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255243" w14:paraId="7284B3D6" w14:textId="77777777">
        <w:trPr>
          <w:trHeight w:val="23"/>
        </w:trPr>
        <w:tc>
          <w:tcPr>
            <w:tcW w:w="9900" w:type="dxa"/>
          </w:tcPr>
          <w:p w14:paraId="7B1ADFBC" w14:textId="77777777" w:rsidR="00255243" w:rsidRDefault="00B62FD0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51061C9E" w14:textId="77777777" w:rsidR="00255243" w:rsidRDefault="00B62FD0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67F3FBCC" w14:textId="77777777" w:rsidR="00255243" w:rsidRDefault="00B62FD0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255243" w14:paraId="707BA527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160FA00C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255243" w14:paraId="70176835" w14:textId="77777777">
        <w:trPr>
          <w:trHeight w:val="23"/>
        </w:trPr>
        <w:tc>
          <w:tcPr>
            <w:tcW w:w="9900" w:type="dxa"/>
          </w:tcPr>
          <w:p w14:paraId="527BBD3B" w14:textId="77777777" w:rsidR="00255243" w:rsidRDefault="00B62FD0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4D05A90C" w14:textId="77777777" w:rsidR="00255243" w:rsidRDefault="00255243">
      <w:pPr>
        <w:widowControl w:val="0"/>
        <w:sectPr w:rsidR="00255243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D330B7F" w14:textId="77777777" w:rsidR="00255243" w:rsidRDefault="00B62FD0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255243" w14:paraId="3DFC3F95" w14:textId="77777777">
        <w:tc>
          <w:tcPr>
            <w:tcW w:w="3060" w:type="dxa"/>
            <w:tcBorders>
              <w:right w:val="nil"/>
            </w:tcBorders>
          </w:tcPr>
          <w:p w14:paraId="5A4CF4AE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5553A6A1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52C4C27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F722998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энергообъединение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9B27341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331541F1" w14:textId="77777777">
        <w:tc>
          <w:tcPr>
            <w:tcW w:w="3060" w:type="dxa"/>
            <w:tcBorders>
              <w:right w:val="nil"/>
            </w:tcBorders>
          </w:tcPr>
          <w:p w14:paraId="11200F19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15EFEF00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0B0A054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3037B61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7A0E8F1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36BF3A8A" w14:textId="77777777">
        <w:tc>
          <w:tcPr>
            <w:tcW w:w="3060" w:type="dxa"/>
            <w:tcBorders>
              <w:right w:val="nil"/>
            </w:tcBorders>
          </w:tcPr>
          <w:p w14:paraId="518F839B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09B8AEF9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D1D3BE2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358F1422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D043DAF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3BA14ABC" w14:textId="77777777">
        <w:tc>
          <w:tcPr>
            <w:tcW w:w="3060" w:type="dxa"/>
            <w:tcBorders>
              <w:right w:val="nil"/>
            </w:tcBorders>
          </w:tcPr>
          <w:p w14:paraId="6135A369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61CAE6D5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006649A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504E3F03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Hz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4D43279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27378551" w14:textId="77777777">
        <w:tc>
          <w:tcPr>
            <w:tcW w:w="3060" w:type="dxa"/>
            <w:tcBorders>
              <w:right w:val="nil"/>
            </w:tcBorders>
          </w:tcPr>
          <w:p w14:paraId="35BCF506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2D10C225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6F4CC8C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2857FF29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2E49BBD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18023E3C" w14:textId="77777777" w:rsidR="00255243" w:rsidRDefault="00B62FD0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255243" w14:paraId="55C5A7D8" w14:textId="77777777">
        <w:tc>
          <w:tcPr>
            <w:tcW w:w="3060" w:type="dxa"/>
            <w:tcBorders>
              <w:right w:val="nil"/>
            </w:tcBorders>
          </w:tcPr>
          <w:p w14:paraId="291A340D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6D4BAFA9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0B9ED78A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7BF8765" w14:textId="77777777" w:rsidR="00255243" w:rsidRDefault="00255243"/>
        </w:tc>
        <w:tc>
          <w:tcPr>
            <w:tcW w:w="5760" w:type="dxa"/>
            <w:tcBorders>
              <w:left w:val="nil"/>
            </w:tcBorders>
          </w:tcPr>
          <w:p w14:paraId="39BA2BB9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62C1F9D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3AFA6B94" w14:textId="77777777">
        <w:tc>
          <w:tcPr>
            <w:tcW w:w="3060" w:type="dxa"/>
            <w:tcBorders>
              <w:right w:val="nil"/>
            </w:tcBorders>
          </w:tcPr>
          <w:p w14:paraId="1AC4F332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10B283F5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2B7D09B9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6EACF20" w14:textId="77777777" w:rsidR="00255243" w:rsidRDefault="00255243"/>
        </w:tc>
        <w:tc>
          <w:tcPr>
            <w:tcW w:w="5760" w:type="dxa"/>
            <w:tcBorders>
              <w:left w:val="nil"/>
            </w:tcBorders>
          </w:tcPr>
          <w:p w14:paraId="2919056C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FF1D162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48A7D1D3" w14:textId="77777777">
        <w:tc>
          <w:tcPr>
            <w:tcW w:w="3060" w:type="dxa"/>
            <w:tcBorders>
              <w:right w:val="nil"/>
            </w:tcBorders>
          </w:tcPr>
          <w:p w14:paraId="33FDD17A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2B59FE74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36836668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9FC7B72" w14:textId="77777777" w:rsidR="00255243" w:rsidRDefault="00255243"/>
        </w:tc>
        <w:tc>
          <w:tcPr>
            <w:tcW w:w="5760" w:type="dxa"/>
            <w:tcBorders>
              <w:left w:val="nil"/>
            </w:tcBorders>
          </w:tcPr>
          <w:p w14:paraId="1618B230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C7892E2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4A94E548" w14:textId="77777777">
        <w:tc>
          <w:tcPr>
            <w:tcW w:w="3060" w:type="dxa"/>
            <w:tcBorders>
              <w:right w:val="nil"/>
            </w:tcBorders>
          </w:tcPr>
          <w:p w14:paraId="692970CE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75D970EA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1CDB84B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C23F5AE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D2CE986" w14:textId="77777777" w:rsidR="00255243" w:rsidRDefault="00B62FD0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255243" w14:paraId="3E13C52F" w14:textId="77777777">
        <w:tc>
          <w:tcPr>
            <w:tcW w:w="3060" w:type="dxa"/>
            <w:tcBorders>
              <w:right w:val="nil"/>
            </w:tcBorders>
          </w:tcPr>
          <w:p w14:paraId="4F07A8DF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73E66221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84F7423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B274F23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3DBB786B" w14:textId="77777777">
        <w:tc>
          <w:tcPr>
            <w:tcW w:w="3060" w:type="dxa"/>
            <w:tcBorders>
              <w:right w:val="nil"/>
            </w:tcBorders>
          </w:tcPr>
          <w:p w14:paraId="17808341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38380CA9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94A8423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ABC1D44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773D048E" w14:textId="77777777">
        <w:tc>
          <w:tcPr>
            <w:tcW w:w="3060" w:type="dxa"/>
            <w:tcBorders>
              <w:right w:val="nil"/>
            </w:tcBorders>
          </w:tcPr>
          <w:p w14:paraId="5C077BFC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262C4798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BC34BEB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E44249A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361E9DB8" w14:textId="77777777">
        <w:tc>
          <w:tcPr>
            <w:tcW w:w="3060" w:type="dxa"/>
            <w:tcBorders>
              <w:right w:val="nil"/>
            </w:tcBorders>
          </w:tcPr>
          <w:p w14:paraId="7AE4A8E7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130A6B9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278C3FA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E030D35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4F957229" w14:textId="77777777" w:rsidR="00255243" w:rsidRDefault="00255243">
      <w:pPr>
        <w:keepNext/>
        <w:keepLines/>
        <w:widowControl w:val="0"/>
        <w:sectPr w:rsidR="00255243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3497253" w14:textId="77777777" w:rsidR="00255243" w:rsidRDefault="00B62FD0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23B3B56B" w14:textId="77777777" w:rsidR="00255243" w:rsidRDefault="00B62FD0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4043867D" w14:textId="77777777" w:rsidR="00255243" w:rsidRDefault="00B62FD0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255243" w14:paraId="300D7CE6" w14:textId="77777777">
        <w:tc>
          <w:tcPr>
            <w:tcW w:w="3060" w:type="dxa"/>
            <w:tcBorders>
              <w:right w:val="nil"/>
            </w:tcBorders>
          </w:tcPr>
          <w:p w14:paraId="798B4139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6E522369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0256F26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725F653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66788C0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оптимиз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CF5E2DF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04F5697A" w14:textId="77777777">
        <w:tc>
          <w:tcPr>
            <w:tcW w:w="3060" w:type="dxa"/>
            <w:tcBorders>
              <w:right w:val="nil"/>
            </w:tcBorders>
          </w:tcPr>
          <w:p w14:paraId="107D4F03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324CD632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8C2072B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699CFA4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5BFAA4E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6A068972" w14:textId="77777777">
        <w:tc>
          <w:tcPr>
            <w:tcW w:w="3060" w:type="dxa"/>
            <w:tcBorders>
              <w:right w:val="nil"/>
            </w:tcBorders>
          </w:tcPr>
          <w:p w14:paraId="55DC1974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77C95074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1205FC4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2068BCA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02D96F4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004FA63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2D781140" w14:textId="77777777">
        <w:tc>
          <w:tcPr>
            <w:tcW w:w="3060" w:type="dxa"/>
            <w:tcBorders>
              <w:right w:val="nil"/>
            </w:tcBorders>
          </w:tcPr>
          <w:p w14:paraId="17D3C052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3185BE77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2E8A94E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2B3F983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2FF735C1" w14:textId="77777777">
        <w:tc>
          <w:tcPr>
            <w:tcW w:w="3060" w:type="dxa"/>
            <w:tcBorders>
              <w:right w:val="nil"/>
            </w:tcBorders>
          </w:tcPr>
          <w:p w14:paraId="723A84FC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A0CB55A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49616A2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CEF35FE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9D5F6EB" w14:textId="77777777" w:rsidR="00255243" w:rsidRDefault="00B62FD0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255243" w14:paraId="73897DE0" w14:textId="77777777">
        <w:tc>
          <w:tcPr>
            <w:tcW w:w="3060" w:type="dxa"/>
            <w:tcBorders>
              <w:right w:val="nil"/>
            </w:tcBorders>
          </w:tcPr>
          <w:p w14:paraId="606E6BFD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0731A1DB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61AF2FA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2E81EF0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DF7A6EB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0CB5505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7799F0DD" w14:textId="77777777">
        <w:tc>
          <w:tcPr>
            <w:tcW w:w="3060" w:type="dxa"/>
            <w:tcBorders>
              <w:right w:val="nil"/>
            </w:tcBorders>
          </w:tcPr>
          <w:p w14:paraId="7CAEEB24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5D7FAC27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5FC398D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838807C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AA5D99B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4D37DD82" w14:textId="77777777">
        <w:tc>
          <w:tcPr>
            <w:tcW w:w="3060" w:type="dxa"/>
            <w:tcBorders>
              <w:right w:val="nil"/>
            </w:tcBorders>
          </w:tcPr>
          <w:p w14:paraId="67BA3B27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6E7C4485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05D9E19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287019F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055F0C0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C01D43C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1722E487" w14:textId="77777777">
        <w:tc>
          <w:tcPr>
            <w:tcW w:w="3060" w:type="dxa"/>
            <w:tcBorders>
              <w:right w:val="nil"/>
            </w:tcBorders>
          </w:tcPr>
          <w:p w14:paraId="7339AAA7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0654AE20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9A8B300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7E7FBBD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9B15B7F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Сполшной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4100F2D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7AF1C5E9" w14:textId="77777777">
        <w:tc>
          <w:tcPr>
            <w:tcW w:w="3060" w:type="dxa"/>
            <w:tcBorders>
              <w:right w:val="nil"/>
            </w:tcBorders>
          </w:tcPr>
          <w:p w14:paraId="30A5C4D8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627D55FA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D584AE8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F3EA67C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185B4CB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Неравномерн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175B01A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66D9142B" w14:textId="77777777">
        <w:tc>
          <w:tcPr>
            <w:tcW w:w="3060" w:type="dxa"/>
            <w:tcBorders>
              <w:right w:val="nil"/>
            </w:tcBorders>
          </w:tcPr>
          <w:p w14:paraId="28426E23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1787FD2C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7084D43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488D9BB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115C555" w14:textId="77777777" w:rsidR="00255243" w:rsidRDefault="00B62FD0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B402504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32F82EBB" w14:textId="77777777">
        <w:tc>
          <w:tcPr>
            <w:tcW w:w="3060" w:type="dxa"/>
            <w:tcBorders>
              <w:right w:val="nil"/>
            </w:tcBorders>
          </w:tcPr>
          <w:p w14:paraId="30E7B06E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43683AA3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09E4E6B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4331220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64B1264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lastRenderedPageBreak/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lastRenderedPageBreak/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90D6C15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233F0CE9" w14:textId="77777777">
        <w:tc>
          <w:tcPr>
            <w:tcW w:w="3060" w:type="dxa"/>
            <w:tcBorders>
              <w:right w:val="nil"/>
            </w:tcBorders>
          </w:tcPr>
          <w:p w14:paraId="7625923F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1A6884AF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6B6E28D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11DFECF" w14:textId="77777777" w:rsidR="00255243" w:rsidRDefault="00B62FD0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6C51EE6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2284E989" w14:textId="77777777">
        <w:tc>
          <w:tcPr>
            <w:tcW w:w="3060" w:type="dxa"/>
            <w:tcBorders>
              <w:right w:val="nil"/>
            </w:tcBorders>
          </w:tcPr>
          <w:p w14:paraId="44DF18B1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3DC3142B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FE9959A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F1D28EF" w14:textId="77777777" w:rsidR="00255243" w:rsidRDefault="00B62FD0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CB8398E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439A3A0A" w14:textId="77777777">
        <w:tc>
          <w:tcPr>
            <w:tcW w:w="3060" w:type="dxa"/>
            <w:tcBorders>
              <w:right w:val="nil"/>
            </w:tcBorders>
          </w:tcPr>
          <w:p w14:paraId="5FFFE44A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76E5DB92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B25776F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763BFDC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Эластичн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8C40900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3ED34121" w14:textId="77777777">
        <w:tc>
          <w:tcPr>
            <w:tcW w:w="3060" w:type="dxa"/>
            <w:tcBorders>
              <w:right w:val="nil"/>
            </w:tcBorders>
          </w:tcPr>
          <w:p w14:paraId="0EB160D6" w14:textId="77777777" w:rsidR="00255243" w:rsidRDefault="00B62FD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45DCA4FE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CB28767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801602C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7D34516" w14:textId="77777777" w:rsidR="00255243" w:rsidRDefault="00B62FD0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F0E334F" w14:textId="77777777" w:rsidR="00255243" w:rsidRDefault="0025524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255243" w14:paraId="209D2BDD" w14:textId="77777777">
        <w:tc>
          <w:tcPr>
            <w:tcW w:w="3060" w:type="dxa"/>
            <w:tcBorders>
              <w:right w:val="nil"/>
            </w:tcBorders>
          </w:tcPr>
          <w:p w14:paraId="49766A40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5ED6FC3B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8973B3F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CC8DB98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20FFD422" w14:textId="77777777">
        <w:tc>
          <w:tcPr>
            <w:tcW w:w="3060" w:type="dxa"/>
            <w:tcBorders>
              <w:right w:val="nil"/>
            </w:tcBorders>
          </w:tcPr>
          <w:p w14:paraId="48A8885D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48431C7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E765889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D2F7747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1179E137" w14:textId="77777777" w:rsidR="00255243" w:rsidRDefault="00B62FD0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255243" w14:paraId="44455BF5" w14:textId="77777777">
        <w:tc>
          <w:tcPr>
            <w:tcW w:w="3060" w:type="dxa"/>
            <w:tcBorders>
              <w:right w:val="nil"/>
            </w:tcBorders>
          </w:tcPr>
          <w:p w14:paraId="0BC1ABB0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1FE434F7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0D099C9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DA87462" w14:textId="77777777" w:rsidR="00255243" w:rsidRDefault="00255243"/>
        </w:tc>
        <w:tc>
          <w:tcPr>
            <w:tcW w:w="5760" w:type="dxa"/>
            <w:tcBorders>
              <w:left w:val="nil"/>
            </w:tcBorders>
          </w:tcPr>
          <w:p w14:paraId="3285AE91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D86B7C8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03DB1823" w14:textId="77777777">
        <w:tc>
          <w:tcPr>
            <w:tcW w:w="3060" w:type="dxa"/>
            <w:tcBorders>
              <w:right w:val="nil"/>
            </w:tcBorders>
          </w:tcPr>
          <w:p w14:paraId="33E599DA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Конструк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0A4BFD7E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0486E37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5B90A9A" w14:textId="77777777" w:rsidR="00255243" w:rsidRDefault="00255243"/>
        </w:tc>
        <w:tc>
          <w:tcPr>
            <w:tcW w:w="5760" w:type="dxa"/>
            <w:tcBorders>
              <w:left w:val="nil"/>
            </w:tcBorders>
          </w:tcPr>
          <w:p w14:paraId="76D86885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72EA775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40D7B2A0" w14:textId="77777777">
        <w:tc>
          <w:tcPr>
            <w:tcW w:w="3060" w:type="dxa"/>
            <w:tcBorders>
              <w:right w:val="nil"/>
            </w:tcBorders>
          </w:tcPr>
          <w:p w14:paraId="0739A805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49EF8F39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6565B85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A01C0AD" w14:textId="77777777" w:rsidR="00255243" w:rsidRDefault="00255243"/>
        </w:tc>
        <w:tc>
          <w:tcPr>
            <w:tcW w:w="5760" w:type="dxa"/>
            <w:tcBorders>
              <w:left w:val="nil"/>
            </w:tcBorders>
          </w:tcPr>
          <w:p w14:paraId="70499200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172EC15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1942E153" w14:textId="77777777">
        <w:tc>
          <w:tcPr>
            <w:tcW w:w="3060" w:type="dxa"/>
            <w:tcBorders>
              <w:right w:val="nil"/>
            </w:tcBorders>
          </w:tcPr>
          <w:p w14:paraId="2DEC8B87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6B186FE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394AD04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9BE5E20" w14:textId="77777777" w:rsidR="00255243" w:rsidRDefault="00255243"/>
        </w:tc>
        <w:tc>
          <w:tcPr>
            <w:tcW w:w="5760" w:type="dxa"/>
            <w:tcBorders>
              <w:left w:val="nil"/>
            </w:tcBorders>
          </w:tcPr>
          <w:p w14:paraId="572DCC23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2FD44BE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1088AB7B" w14:textId="77777777">
        <w:tc>
          <w:tcPr>
            <w:tcW w:w="3060" w:type="dxa"/>
            <w:tcBorders>
              <w:right w:val="nil"/>
            </w:tcBorders>
          </w:tcPr>
          <w:p w14:paraId="35CAFEC0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479BDE2C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41A71055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12A5842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2F5FB268" w14:textId="77777777">
        <w:tc>
          <w:tcPr>
            <w:tcW w:w="3060" w:type="dxa"/>
            <w:tcBorders>
              <w:right w:val="nil"/>
            </w:tcBorders>
          </w:tcPr>
          <w:p w14:paraId="66273671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9608610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703D4B3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903BC68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54C0458" w14:textId="77777777" w:rsidR="00255243" w:rsidRDefault="00255243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255243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04F5F29" w14:textId="77777777" w:rsidR="00255243" w:rsidRDefault="00B62FD0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100294C5" w14:textId="77777777" w:rsidR="00255243" w:rsidRDefault="00B62FD0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255243" w14:paraId="1ABD1AD7" w14:textId="77777777">
        <w:tc>
          <w:tcPr>
            <w:tcW w:w="3060" w:type="dxa"/>
            <w:tcBorders>
              <w:right w:val="nil"/>
            </w:tcBorders>
          </w:tcPr>
          <w:p w14:paraId="4E11FA1F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22B545B7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F4037C7" w14:textId="77777777" w:rsidR="00255243" w:rsidRDefault="00255243"/>
        </w:tc>
        <w:tc>
          <w:tcPr>
            <w:tcW w:w="5760" w:type="dxa"/>
            <w:tcBorders>
              <w:left w:val="nil"/>
            </w:tcBorders>
          </w:tcPr>
          <w:p w14:paraId="7DA88CE7" w14:textId="77777777" w:rsidR="00255243" w:rsidRDefault="00B62FD0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632824A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2BF06392" w14:textId="77777777">
        <w:tc>
          <w:tcPr>
            <w:tcW w:w="3060" w:type="dxa"/>
            <w:tcBorders>
              <w:right w:val="nil"/>
            </w:tcBorders>
          </w:tcPr>
          <w:p w14:paraId="63BB684B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279CFC4F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C882E3A" w14:textId="77777777" w:rsidR="00255243" w:rsidRDefault="00255243"/>
        </w:tc>
        <w:tc>
          <w:tcPr>
            <w:tcW w:w="5760" w:type="dxa"/>
            <w:tcBorders>
              <w:left w:val="nil"/>
            </w:tcBorders>
          </w:tcPr>
          <w:p w14:paraId="1F624482" w14:textId="77777777" w:rsidR="00255243" w:rsidRDefault="00B62FD0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Сервопреобразователь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7EAF61D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4795F8E8" w14:textId="77777777">
        <w:tc>
          <w:tcPr>
            <w:tcW w:w="3060" w:type="dxa"/>
            <w:tcBorders>
              <w:right w:val="nil"/>
            </w:tcBorders>
          </w:tcPr>
          <w:p w14:paraId="402891E2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6F716DA1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D87B438" w14:textId="77777777" w:rsidR="00255243" w:rsidRDefault="00255243"/>
        </w:tc>
        <w:tc>
          <w:tcPr>
            <w:tcW w:w="5760" w:type="dxa"/>
            <w:tcBorders>
              <w:left w:val="nil"/>
            </w:tcBorders>
          </w:tcPr>
          <w:p w14:paraId="0A19B691" w14:textId="77777777" w:rsidR="00255243" w:rsidRDefault="00B62FD0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none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77D93A6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578A913E" w14:textId="77777777">
        <w:tc>
          <w:tcPr>
            <w:tcW w:w="3060" w:type="dxa"/>
            <w:tcBorders>
              <w:right w:val="nil"/>
            </w:tcBorders>
          </w:tcPr>
          <w:p w14:paraId="5F7ABF8F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0313C4A4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86B8C70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0F77BC2" w14:textId="77777777" w:rsidR="00255243" w:rsidRDefault="00255243"/>
        </w:tc>
        <w:tc>
          <w:tcPr>
            <w:tcW w:w="5760" w:type="dxa"/>
            <w:tcBorders>
              <w:left w:val="nil"/>
            </w:tcBorders>
          </w:tcPr>
          <w:p w14:paraId="71538E80" w14:textId="77777777" w:rsidR="00255243" w:rsidRDefault="00B62FD0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D8EBA37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2770F4F2" w14:textId="77777777">
        <w:tc>
          <w:tcPr>
            <w:tcW w:w="3060" w:type="dxa"/>
            <w:tcBorders>
              <w:right w:val="nil"/>
            </w:tcBorders>
          </w:tcPr>
          <w:p w14:paraId="79F2D960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48A409E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6DDDA44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80B600F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371A50F" w14:textId="77777777" w:rsidR="00255243" w:rsidRDefault="00B62FD0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255243" w14:paraId="2A1BEBB1" w14:textId="77777777">
        <w:tc>
          <w:tcPr>
            <w:tcW w:w="3060" w:type="dxa"/>
            <w:tcBorders>
              <w:right w:val="nil"/>
            </w:tcBorders>
          </w:tcPr>
          <w:p w14:paraId="29D5EC52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0ED7BE4A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5ABCEB7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B25EDF1" w14:textId="77777777" w:rsidR="00255243" w:rsidRDefault="00255243"/>
        </w:tc>
        <w:tc>
          <w:tcPr>
            <w:tcW w:w="5760" w:type="dxa"/>
            <w:tcBorders>
              <w:left w:val="nil"/>
            </w:tcBorders>
          </w:tcPr>
          <w:p w14:paraId="6925F783" w14:textId="77777777" w:rsidR="00255243" w:rsidRDefault="00B62FD0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09548EF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1D6AF683" w14:textId="77777777">
        <w:tc>
          <w:tcPr>
            <w:tcW w:w="3060" w:type="dxa"/>
            <w:tcBorders>
              <w:right w:val="nil"/>
            </w:tcBorders>
          </w:tcPr>
          <w:p w14:paraId="0C2DAA50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EEB7DB4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B423689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632FEEE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2B7FB16B" w14:textId="77777777" w:rsidR="00255243" w:rsidRDefault="00B62FD0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255243" w14:paraId="21D3407F" w14:textId="77777777">
        <w:tc>
          <w:tcPr>
            <w:tcW w:w="3060" w:type="dxa"/>
            <w:tcBorders>
              <w:right w:val="nil"/>
            </w:tcBorders>
          </w:tcPr>
          <w:p w14:paraId="5CC627B1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38ED98A1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E051E7A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56ED475" w14:textId="77777777" w:rsidR="00255243" w:rsidRDefault="00255243"/>
        </w:tc>
        <w:tc>
          <w:tcPr>
            <w:tcW w:w="5760" w:type="dxa"/>
            <w:tcBorders>
              <w:left w:val="nil"/>
            </w:tcBorders>
          </w:tcPr>
          <w:p w14:paraId="37D977CD" w14:textId="77777777" w:rsidR="00255243" w:rsidRDefault="00B62FD0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CD5D182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1AA1FD95" w14:textId="77777777">
        <w:tc>
          <w:tcPr>
            <w:tcW w:w="3060" w:type="dxa"/>
            <w:tcBorders>
              <w:right w:val="nil"/>
            </w:tcBorders>
          </w:tcPr>
          <w:p w14:paraId="405DFA90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70624984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5AB39AE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4D06AE8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68F8D9B4" w14:textId="77777777">
        <w:tc>
          <w:tcPr>
            <w:tcW w:w="3060" w:type="dxa"/>
            <w:tcBorders>
              <w:right w:val="nil"/>
            </w:tcBorders>
          </w:tcPr>
          <w:p w14:paraId="5389F28D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6E2AF89E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190A6BC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5592BFA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255243" w14:paraId="07BF87FE" w14:textId="77777777">
        <w:tc>
          <w:tcPr>
            <w:tcW w:w="3060" w:type="dxa"/>
            <w:tcBorders>
              <w:right w:val="nil"/>
            </w:tcBorders>
          </w:tcPr>
          <w:p w14:paraId="2DC4C976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17187C9" w14:textId="77777777" w:rsidR="00255243" w:rsidRDefault="00B62FD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B7314A5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8EBC3B2" w14:textId="77777777" w:rsidR="00255243" w:rsidRDefault="0025524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59D0C65B" w14:textId="77777777" w:rsidR="00255243" w:rsidRDefault="00255243">
      <w:pPr>
        <w:keepNext/>
        <w:keepLines/>
        <w:widowControl w:val="0"/>
      </w:pPr>
    </w:p>
    <w:sectPr w:rsidR="002552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287B0E" w14:textId="77777777" w:rsidR="00E126FE" w:rsidRDefault="00E126FE">
      <w:r>
        <w:separator/>
      </w:r>
    </w:p>
  </w:endnote>
  <w:endnote w:type="continuationSeparator" w:id="0">
    <w:p w14:paraId="7769DB0B" w14:textId="77777777" w:rsidR="00E126FE" w:rsidRDefault="00E12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1F2D371-BA4C-4384-9F7C-55DA3A7B42B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19B1708B-3321-48ED-9F7B-7681D4E00DB6}"/>
    <w:embedBold r:id="rId3" w:fontKey="{232F4A57-75D4-41D7-816B-4F0451800C67}"/>
    <w:embedBoldItalic r:id="rId4" w:fontKey="{83B577AA-0587-44A3-91F6-790FF9E4608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1B3EC273-5BE8-4D7B-93F5-526FC60859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3771252-E20B-4894-9C82-6DEA5403AD3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2C6D0F47-556B-49E2-9110-E186D13535C0}"/>
    <w:embedBold r:id="rId8" w:subsetted="1" w:fontKey="{BB502EC9-924A-4AED-A966-306D1AA9839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B909A8FF-1220-47DB-9858-DE8DE4F32ED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DAF07A81-6A46-4F52-BD9C-B1F211CAEF4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A1BFFAF3-032D-4517-B0C4-6D1D8FDE2EA1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2" w:fontKey="{428A5614-1D5C-48BC-A074-B1A22C01C6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420B4" w14:textId="77777777" w:rsidR="00255243" w:rsidRDefault="0025524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255243" w14:paraId="74F58202" w14:textId="77777777">
      <w:tc>
        <w:tcPr>
          <w:tcW w:w="3215" w:type="dxa"/>
          <w:vAlign w:val="bottom"/>
        </w:tcPr>
        <w:p w14:paraId="60132274" w14:textId="77777777" w:rsidR="00255243" w:rsidRDefault="00255243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591D98AD" w14:textId="77777777" w:rsidR="00255243" w:rsidRDefault="00255243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5F770B33" w14:textId="02A7E5EB" w:rsidR="00255243" w:rsidRDefault="00B62FD0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CF5160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098988CE" w14:textId="77777777" w:rsidR="00255243" w:rsidRDefault="00255243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0010C" w14:textId="77777777" w:rsidR="00255243" w:rsidRDefault="002552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73911C" w14:textId="77777777" w:rsidR="00E126FE" w:rsidRDefault="00E126FE">
      <w:r>
        <w:separator/>
      </w:r>
    </w:p>
  </w:footnote>
  <w:footnote w:type="continuationSeparator" w:id="0">
    <w:p w14:paraId="384D44C5" w14:textId="77777777" w:rsidR="00E126FE" w:rsidRDefault="00E12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096F1" w14:textId="77777777" w:rsidR="00255243" w:rsidRDefault="0025524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tblpX="-46" w:tblpY="1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070"/>
      <w:gridCol w:w="5566"/>
      <w:gridCol w:w="1492"/>
    </w:tblGrid>
    <w:tr w:rsidR="00CF5160" w:rsidRPr="0052142E" w14:paraId="447AD190" w14:textId="77777777" w:rsidTr="003B593C">
      <w:trPr>
        <w:trHeight w:val="983"/>
      </w:trPr>
      <w:tc>
        <w:tcPr>
          <w:tcW w:w="2083" w:type="dxa"/>
        </w:tcPr>
        <w:p w14:paraId="5508E721" w14:textId="653CBD88" w:rsidR="00CF5160" w:rsidRPr="0052142E" w:rsidRDefault="00CF5160" w:rsidP="00CF5160">
          <w:pPr>
            <w:pStyle w:val="a3"/>
            <w:contextualSpacing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679B89F8" wp14:editId="28AF397A">
                <wp:extent cx="1190625" cy="504825"/>
                <wp:effectExtent l="0" t="0" r="9525" b="9525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2" w:type="dxa"/>
        </w:tcPr>
        <w:p w14:paraId="5197B661" w14:textId="77777777" w:rsidR="00CF5160" w:rsidRPr="00721036" w:rsidRDefault="00CF5160" w:rsidP="00CF5160">
          <w:pPr>
            <w:shd w:val="clear" w:color="auto" w:fill="FFFFFF"/>
            <w:contextualSpacing/>
            <w:textAlignment w:val="baseline"/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</w:pPr>
          <w:r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 xml:space="preserve">ООО «Доступные решения» </w:t>
          </w:r>
          <w:r w:rsidRPr="00721036"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 xml:space="preserve"> ОГРН 1157847164969</w:t>
          </w:r>
          <w:r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 xml:space="preserve"> </w:t>
          </w:r>
          <w:r w:rsidRPr="00721036"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 xml:space="preserve"> ИНН 7814225775 </w:t>
          </w:r>
        </w:p>
        <w:p w14:paraId="443C7577" w14:textId="77777777" w:rsidR="00CF5160" w:rsidRPr="0052142E" w:rsidRDefault="00CF5160" w:rsidP="00CF5160">
          <w:pPr>
            <w:shd w:val="clear" w:color="auto" w:fill="FFFFFF"/>
            <w:contextualSpacing/>
            <w:textAlignment w:val="baseline"/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</w:pPr>
          <w:r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>198095</w:t>
          </w:r>
          <w:r w:rsidRPr="0052142E"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 xml:space="preserve"> г. Санкт-Петербург, </w:t>
          </w:r>
          <w:r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>Химический переулок</w:t>
          </w:r>
          <w:r w:rsidRPr="0052142E"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 xml:space="preserve">, дом </w:t>
          </w:r>
          <w:r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>1-БВ</w:t>
          </w:r>
          <w:r w:rsidRPr="0052142E"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>, офис 2</w:t>
          </w:r>
          <w:r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>11</w:t>
          </w:r>
          <w:r w:rsidRPr="0052142E"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 xml:space="preserve"> </w:t>
          </w:r>
          <w:hyperlink r:id="rId2" w:history="1">
            <w:r w:rsidRPr="0052142E">
              <w:rPr>
                <w:rStyle w:val="a8"/>
                <w:sz w:val="18"/>
                <w:szCs w:val="20"/>
                <w:bdr w:val="none" w:sz="0" w:space="0" w:color="auto" w:frame="1"/>
                <w:lang w:val="en-US"/>
              </w:rPr>
              <w:t>www</w:t>
            </w:r>
            <w:r w:rsidRPr="0052142E">
              <w:rPr>
                <w:rStyle w:val="a8"/>
                <w:sz w:val="18"/>
                <w:szCs w:val="20"/>
                <w:bdr w:val="none" w:sz="0" w:space="0" w:color="auto" w:frame="1"/>
              </w:rPr>
              <w:t>.</w:t>
            </w:r>
            <w:r w:rsidRPr="0052142E">
              <w:rPr>
                <w:rStyle w:val="a8"/>
                <w:sz w:val="18"/>
                <w:szCs w:val="20"/>
                <w:bdr w:val="none" w:sz="0" w:space="0" w:color="auto" w:frame="1"/>
                <w:lang w:val="en-US"/>
              </w:rPr>
              <w:t>avasol</w:t>
            </w:r>
            <w:r w:rsidRPr="0052142E">
              <w:rPr>
                <w:rStyle w:val="a8"/>
                <w:sz w:val="18"/>
                <w:szCs w:val="20"/>
                <w:bdr w:val="none" w:sz="0" w:space="0" w:color="auto" w:frame="1"/>
              </w:rPr>
              <w:t>.</w:t>
            </w:r>
            <w:r w:rsidRPr="0052142E">
              <w:rPr>
                <w:rStyle w:val="a8"/>
                <w:sz w:val="18"/>
                <w:szCs w:val="20"/>
                <w:bdr w:val="none" w:sz="0" w:space="0" w:color="auto" w:frame="1"/>
                <w:lang w:val="en-US"/>
              </w:rPr>
              <w:t>ru</w:t>
            </w:r>
          </w:hyperlink>
          <w:r>
            <w:rPr>
              <w:rStyle w:val="a8"/>
              <w:sz w:val="18"/>
              <w:szCs w:val="20"/>
              <w:bdr w:val="none" w:sz="0" w:space="0" w:color="auto" w:frame="1"/>
            </w:rPr>
            <w:t xml:space="preserve"> </w:t>
          </w:r>
          <w:r w:rsidRPr="0052142E"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 xml:space="preserve">Тел: +7(812) 628-74-10; </w:t>
          </w:r>
          <w:r w:rsidRPr="0052142E"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  <w:lang w:val="en-US"/>
            </w:rPr>
            <w:t>e</w:t>
          </w:r>
          <w:r w:rsidRPr="0052142E"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>-</w:t>
          </w:r>
          <w:r w:rsidRPr="0052142E"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  <w:lang w:val="en-US"/>
            </w:rPr>
            <w:t>mail</w:t>
          </w:r>
          <w:r w:rsidRPr="0052142E"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 xml:space="preserve">: </w:t>
          </w:r>
          <w:hyperlink r:id="rId3" w:history="1">
            <w:r w:rsidRPr="0052142E">
              <w:rPr>
                <w:rStyle w:val="a8"/>
                <w:sz w:val="18"/>
                <w:szCs w:val="20"/>
                <w:bdr w:val="none" w:sz="0" w:space="0" w:color="auto" w:frame="1"/>
                <w:lang w:val="en-US"/>
              </w:rPr>
              <w:t>info</w:t>
            </w:r>
            <w:r w:rsidRPr="0052142E">
              <w:rPr>
                <w:rStyle w:val="a8"/>
                <w:sz w:val="18"/>
                <w:szCs w:val="20"/>
                <w:bdr w:val="none" w:sz="0" w:space="0" w:color="auto" w:frame="1"/>
              </w:rPr>
              <w:t>@</w:t>
            </w:r>
            <w:r w:rsidRPr="0052142E">
              <w:rPr>
                <w:rStyle w:val="a8"/>
                <w:sz w:val="18"/>
                <w:szCs w:val="20"/>
                <w:bdr w:val="none" w:sz="0" w:space="0" w:color="auto" w:frame="1"/>
                <w:lang w:val="en-US"/>
              </w:rPr>
              <w:t>avasol</w:t>
            </w:r>
            <w:r w:rsidRPr="0052142E">
              <w:rPr>
                <w:rStyle w:val="a8"/>
                <w:sz w:val="18"/>
                <w:szCs w:val="20"/>
                <w:bdr w:val="none" w:sz="0" w:space="0" w:color="auto" w:frame="1"/>
              </w:rPr>
              <w:t>.</w:t>
            </w:r>
            <w:proofErr w:type="spellStart"/>
            <w:r w:rsidRPr="0052142E">
              <w:rPr>
                <w:rStyle w:val="a8"/>
                <w:sz w:val="18"/>
                <w:szCs w:val="20"/>
                <w:bdr w:val="none" w:sz="0" w:space="0" w:color="auto" w:frame="1"/>
                <w:lang w:val="en-US"/>
              </w:rPr>
              <w:t>ru</w:t>
            </w:r>
            <w:proofErr w:type="spellEnd"/>
          </w:hyperlink>
        </w:p>
      </w:tc>
      <w:tc>
        <w:tcPr>
          <w:tcW w:w="1552" w:type="dxa"/>
        </w:tcPr>
        <w:p w14:paraId="5E7321FB" w14:textId="77777777" w:rsidR="00CF5160" w:rsidRDefault="00CF5160" w:rsidP="00CF5160">
          <w:pPr>
            <w:shd w:val="clear" w:color="auto" w:fill="FFFFFF"/>
            <w:contextualSpacing/>
            <w:textAlignment w:val="baseline"/>
            <w:rPr>
              <w:sz w:val="20"/>
              <w:szCs w:val="20"/>
            </w:rPr>
          </w:pPr>
        </w:p>
        <w:p w14:paraId="01EB8C87" w14:textId="77777777" w:rsidR="00CF5160" w:rsidRPr="0052142E" w:rsidRDefault="00CF5160" w:rsidP="00CF5160">
          <w:pPr>
            <w:shd w:val="clear" w:color="auto" w:fill="FFFFFF"/>
            <w:contextualSpacing/>
            <w:textAlignment w:val="baseline"/>
            <w:rPr>
              <w:sz w:val="20"/>
              <w:szCs w:val="20"/>
            </w:rPr>
          </w:pPr>
          <w:r w:rsidRPr="0052142E">
            <w:rPr>
              <w:sz w:val="20"/>
              <w:szCs w:val="20"/>
            </w:rPr>
            <w:t xml:space="preserve">Страница </w:t>
          </w:r>
          <w:r w:rsidRPr="0052142E">
            <w:rPr>
              <w:sz w:val="20"/>
              <w:szCs w:val="20"/>
            </w:rPr>
            <w:fldChar w:fldCharType="begin"/>
          </w:r>
          <w:r w:rsidRPr="0052142E">
            <w:rPr>
              <w:sz w:val="20"/>
              <w:szCs w:val="20"/>
            </w:rPr>
            <w:instrText xml:space="preserve"> PAGE  \* Arabic  \* MERGEFORMAT </w:instrText>
          </w:r>
          <w:r w:rsidRPr="0052142E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1</w:t>
          </w:r>
          <w:r w:rsidRPr="0052142E">
            <w:rPr>
              <w:sz w:val="20"/>
              <w:szCs w:val="20"/>
            </w:rPr>
            <w:fldChar w:fldCharType="end"/>
          </w:r>
          <w:r w:rsidRPr="0052142E">
            <w:rPr>
              <w:sz w:val="20"/>
              <w:szCs w:val="20"/>
            </w:rPr>
            <w:t xml:space="preserve"> из </w:t>
          </w:r>
          <w:r w:rsidRPr="0052142E">
            <w:rPr>
              <w:sz w:val="20"/>
              <w:szCs w:val="20"/>
            </w:rPr>
            <w:fldChar w:fldCharType="begin"/>
          </w:r>
          <w:r w:rsidRPr="0052142E">
            <w:rPr>
              <w:sz w:val="20"/>
              <w:szCs w:val="20"/>
            </w:rPr>
            <w:instrText xml:space="preserve"> NUMPAGES  \* Arabic  \* MERGEFORMAT </w:instrText>
          </w:r>
          <w:r w:rsidRPr="0052142E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1</w:t>
          </w:r>
          <w:r w:rsidRPr="0052142E">
            <w:rPr>
              <w:sz w:val="20"/>
              <w:szCs w:val="20"/>
            </w:rPr>
            <w:fldChar w:fldCharType="end"/>
          </w:r>
        </w:p>
      </w:tc>
    </w:tr>
  </w:tbl>
  <w:p w14:paraId="7E2C268F" w14:textId="7ED03302" w:rsidR="00CF5160" w:rsidRDefault="00CF5160"/>
  <w:p w14:paraId="1441DCA0" w14:textId="3DB99435" w:rsidR="00CF5160" w:rsidRDefault="00CF5160"/>
  <w:p w14:paraId="137783EF" w14:textId="663FFDCB" w:rsidR="00CF5160" w:rsidRDefault="00CF5160"/>
  <w:p w14:paraId="3FF84A75" w14:textId="77777777" w:rsidR="00CF5160" w:rsidRDefault="00CF5160">
    <w:bookmarkStart w:id="0" w:name="_GoBack"/>
    <w:bookmarkEnd w:id="0"/>
  </w:p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27"/>
      <w:gridCol w:w="2773"/>
    </w:tblGrid>
    <w:tr w:rsidR="00255243" w14:paraId="2DE6EDAE" w14:textId="77777777" w:rsidTr="00CF5160">
      <w:trPr>
        <w:trHeight w:val="79"/>
        <w:tblHeader/>
      </w:trPr>
      <w:tc>
        <w:tcPr>
          <w:tcW w:w="7127" w:type="dxa"/>
          <w:shd w:val="clear" w:color="auto" w:fill="auto"/>
          <w:vAlign w:val="center"/>
        </w:tcPr>
        <w:p w14:paraId="03F5A793" w14:textId="77777777" w:rsidR="00255243" w:rsidRDefault="00B62FD0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Ленточный конвейер для штучных грузов</w:t>
          </w:r>
        </w:p>
      </w:tc>
      <w:tc>
        <w:tcPr>
          <w:tcW w:w="2773" w:type="dxa"/>
          <w:shd w:val="clear" w:color="auto" w:fill="auto"/>
          <w:vAlign w:val="center"/>
        </w:tcPr>
        <w:p w14:paraId="022A5AB8" w14:textId="77777777" w:rsidR="00255243" w:rsidRDefault="00B62FD0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6D7376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6D7376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0F3905D5" w14:textId="77777777" w:rsidR="00255243" w:rsidRDefault="00255243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F8B01" w14:textId="77777777" w:rsidR="00255243" w:rsidRDefault="0025524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5ED44B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66DA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EFE35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384B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7EF0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390D4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8CDF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0496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4CE1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7D7A4A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BD748A98">
      <w:start w:val="1"/>
      <w:numFmt w:val="decimal"/>
      <w:lvlText w:val="%1."/>
      <w:lvlJc w:val="left"/>
      <w:pPr>
        <w:ind w:left="720" w:hanging="360"/>
      </w:pPr>
    </w:lvl>
    <w:lvl w:ilvl="1" w:tplc="6BB6A9CC">
      <w:start w:val="1"/>
      <w:numFmt w:val="decimal"/>
      <w:lvlText w:val="%2."/>
      <w:lvlJc w:val="left"/>
      <w:pPr>
        <w:ind w:left="1440" w:hanging="360"/>
      </w:pPr>
    </w:lvl>
    <w:lvl w:ilvl="2" w:tplc="885807C0">
      <w:start w:val="1"/>
      <w:numFmt w:val="decimal"/>
      <w:lvlText w:val="%3."/>
      <w:lvlJc w:val="left"/>
      <w:pPr>
        <w:ind w:left="2160" w:hanging="360"/>
      </w:pPr>
    </w:lvl>
    <w:lvl w:ilvl="3" w:tplc="A9C09E8E">
      <w:start w:val="1"/>
      <w:numFmt w:val="decimal"/>
      <w:lvlText w:val="%4."/>
      <w:lvlJc w:val="left"/>
      <w:pPr>
        <w:ind w:left="2880" w:hanging="360"/>
      </w:pPr>
    </w:lvl>
    <w:lvl w:ilvl="4" w:tplc="23421F76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65642258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EA0EC292">
      <w:start w:val="1"/>
      <w:numFmt w:val="decimal"/>
      <w:lvlText w:val=""/>
      <w:lvlJc w:val="left"/>
    </w:lvl>
    <w:lvl w:ilvl="7" w:tplc="FF7AA884">
      <w:start w:val="1"/>
      <w:numFmt w:val="decimal"/>
      <w:lvlText w:val=""/>
      <w:lvlJc w:val="left"/>
    </w:lvl>
    <w:lvl w:ilvl="8" w:tplc="46A6A11E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627A4C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E849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39EB0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C4F0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46EA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23EE9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AA93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FEC3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22E6B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5243"/>
    <w:rsid w:val="00255243"/>
    <w:rsid w:val="006D7376"/>
    <w:rsid w:val="00B62FD0"/>
    <w:rsid w:val="00CF5160"/>
    <w:rsid w:val="00E1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ECCF7"/>
  <w15:docId w15:val="{871CC4F6-47BC-40B4-BADC-F4AA62DE9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D737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737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CF51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941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2017-01-11T07:06:00Z</dcterms:created>
  <dcterms:modified xsi:type="dcterms:W3CDTF">2019-10-09T08:52:00Z</dcterms:modified>
</cp:coreProperties>
</file>