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5EBA4" w14:textId="77777777" w:rsidR="00BD7F3D" w:rsidRPr="00EB3DC9" w:rsidRDefault="000C21D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EB3DC9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D7F3D" w14:paraId="1DC521F8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B6DD496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7F814871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BD7F3D" w14:paraId="4FF218A5" w14:textId="77777777">
        <w:trPr>
          <w:trHeight w:val="20"/>
        </w:trPr>
        <w:tc>
          <w:tcPr>
            <w:tcW w:w="3420" w:type="dxa"/>
          </w:tcPr>
          <w:p w14:paraId="2EB4F7F1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6F98B203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D7F3D" w14:paraId="57666362" w14:textId="77777777">
        <w:trPr>
          <w:trHeight w:val="20"/>
        </w:trPr>
        <w:tc>
          <w:tcPr>
            <w:tcW w:w="3420" w:type="dxa"/>
          </w:tcPr>
          <w:p w14:paraId="15A86004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77782668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D7F3D" w14:paraId="15E1F7CB" w14:textId="77777777">
        <w:trPr>
          <w:trHeight w:val="20"/>
        </w:trPr>
        <w:tc>
          <w:tcPr>
            <w:tcW w:w="3420" w:type="dxa"/>
          </w:tcPr>
          <w:p w14:paraId="0DFF8D55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1FDDAA7B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D7F3D" w14:paraId="17BBCD87" w14:textId="77777777">
        <w:trPr>
          <w:trHeight w:val="20"/>
        </w:trPr>
        <w:tc>
          <w:tcPr>
            <w:tcW w:w="3420" w:type="dxa"/>
          </w:tcPr>
          <w:p w14:paraId="18EBE8B0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2D4A556C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1AC87DDA" w14:textId="77777777" w:rsidR="00BD7F3D" w:rsidRDefault="00BD7F3D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  <w:bookmarkStart w:id="0" w:name="_GoBack"/>
      <w:bookmarkEnd w:id="0"/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D7F3D" w14:paraId="526B859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890C474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04CD48B9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BD7F3D" w14:paraId="27C1E244" w14:textId="77777777">
        <w:trPr>
          <w:trHeight w:val="20"/>
        </w:trPr>
        <w:tc>
          <w:tcPr>
            <w:tcW w:w="3420" w:type="dxa"/>
          </w:tcPr>
          <w:p w14:paraId="01F2093F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3D595941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6F33DAB8" w14:textId="77777777">
        <w:trPr>
          <w:trHeight w:val="20"/>
        </w:trPr>
        <w:tc>
          <w:tcPr>
            <w:tcW w:w="3420" w:type="dxa"/>
          </w:tcPr>
          <w:p w14:paraId="54121867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553F0F1E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55C74696" w14:textId="77777777">
        <w:trPr>
          <w:trHeight w:val="20"/>
        </w:trPr>
        <w:tc>
          <w:tcPr>
            <w:tcW w:w="3420" w:type="dxa"/>
          </w:tcPr>
          <w:p w14:paraId="335AC978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3CEFC78D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48144B55" w14:textId="77777777">
        <w:trPr>
          <w:trHeight w:val="20"/>
        </w:trPr>
        <w:tc>
          <w:tcPr>
            <w:tcW w:w="3420" w:type="dxa"/>
          </w:tcPr>
          <w:p w14:paraId="58EBC494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67E144AB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791720E3" w14:textId="77777777">
        <w:trPr>
          <w:trHeight w:val="20"/>
        </w:trPr>
        <w:tc>
          <w:tcPr>
            <w:tcW w:w="3420" w:type="dxa"/>
          </w:tcPr>
          <w:p w14:paraId="4D9AD558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7F76629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7BBA81AF" w14:textId="77777777">
        <w:trPr>
          <w:trHeight w:val="20"/>
        </w:trPr>
        <w:tc>
          <w:tcPr>
            <w:tcW w:w="3420" w:type="dxa"/>
          </w:tcPr>
          <w:p w14:paraId="0755972F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79959D25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5F167B2C" w14:textId="77777777">
        <w:trPr>
          <w:trHeight w:val="20"/>
        </w:trPr>
        <w:tc>
          <w:tcPr>
            <w:tcW w:w="3420" w:type="dxa"/>
          </w:tcPr>
          <w:p w14:paraId="3D0E107C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5F9B2CE7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03761278" w14:textId="77777777">
        <w:trPr>
          <w:trHeight w:val="20"/>
        </w:trPr>
        <w:tc>
          <w:tcPr>
            <w:tcW w:w="3420" w:type="dxa"/>
          </w:tcPr>
          <w:p w14:paraId="7C803E57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5EE49D5E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3AF279C" w14:textId="77777777" w:rsidR="00BD7F3D" w:rsidRDefault="00BD7F3D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D7F3D" w14:paraId="0E9069B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518F7758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07E2457C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BD7F3D" w14:paraId="3EC55704" w14:textId="77777777">
        <w:trPr>
          <w:trHeight w:val="20"/>
        </w:trPr>
        <w:tc>
          <w:tcPr>
            <w:tcW w:w="3420" w:type="dxa"/>
          </w:tcPr>
          <w:p w14:paraId="55341F6B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4BA61D78" w14:textId="77777777" w:rsidR="00BD7F3D" w:rsidRDefault="00BD7F3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04C8C7B3" w14:textId="77777777">
        <w:trPr>
          <w:trHeight w:val="20"/>
        </w:trPr>
        <w:tc>
          <w:tcPr>
            <w:tcW w:w="3420" w:type="dxa"/>
          </w:tcPr>
          <w:p w14:paraId="33A806CD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5019B1DA" w14:textId="77777777" w:rsidR="00BD7F3D" w:rsidRDefault="000C21D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25A1C6CA" w14:textId="77777777" w:rsidR="00BD7F3D" w:rsidRDefault="00BD7F3D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D7F3D" w14:paraId="5FB54E1F" w14:textId="77777777">
        <w:trPr>
          <w:trHeight w:val="2097"/>
        </w:trPr>
        <w:tc>
          <w:tcPr>
            <w:tcW w:w="3420" w:type="dxa"/>
          </w:tcPr>
          <w:p w14:paraId="4A540607" w14:textId="77777777" w:rsidR="00BD7F3D" w:rsidRDefault="000C21D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147821CC" w14:textId="77777777" w:rsidR="00BD7F3D" w:rsidRDefault="00BD7F3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982F23F" w14:textId="77777777" w:rsidR="00BD7F3D" w:rsidRDefault="00BD7F3D">
      <w:pPr>
        <w:widowControl w:val="0"/>
        <w:rPr>
          <w:szCs w:val="18"/>
          <w:lang w:val="en-GB"/>
        </w:rPr>
      </w:pPr>
    </w:p>
    <w:p w14:paraId="3F9445CF" w14:textId="77777777" w:rsidR="00BD7F3D" w:rsidRDefault="000C21D4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BD7F3D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3646F7C2" w14:textId="77777777" w:rsidR="00BD7F3D" w:rsidRDefault="000C21D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5B9B93FC" w14:textId="77777777" w:rsidR="00BD7F3D" w:rsidRDefault="00EB3DC9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12D3C4D8" wp14:editId="61334591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0176" w14:textId="77777777" w:rsidR="00BD7F3D" w:rsidRDefault="00BD7F3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BD7F3D" w14:paraId="1BC8F3F2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750A00AD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BD7F3D" w14:paraId="1BABD8CE" w14:textId="77777777">
        <w:trPr>
          <w:trHeight w:val="23"/>
        </w:trPr>
        <w:tc>
          <w:tcPr>
            <w:tcW w:w="5580" w:type="dxa"/>
          </w:tcPr>
          <w:p w14:paraId="07435193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ведущего ролика:</w:t>
            </w:r>
          </w:p>
        </w:tc>
        <w:tc>
          <w:tcPr>
            <w:tcW w:w="1260" w:type="dxa"/>
          </w:tcPr>
          <w:p w14:paraId="3C9D32E5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75B64165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BF7C776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BD7F3D" w14:paraId="46B87C94" w14:textId="77777777">
        <w:trPr>
          <w:trHeight w:val="23"/>
        </w:trPr>
        <w:tc>
          <w:tcPr>
            <w:tcW w:w="5580" w:type="dxa"/>
          </w:tcPr>
          <w:p w14:paraId="2AA90FB5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Длина транспортного пути:</w:t>
            </w:r>
          </w:p>
        </w:tc>
        <w:tc>
          <w:tcPr>
            <w:tcW w:w="1260" w:type="dxa"/>
          </w:tcPr>
          <w:p w14:paraId="32CC676D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l</w:t>
            </w:r>
          </w:p>
        </w:tc>
        <w:tc>
          <w:tcPr>
            <w:tcW w:w="1620" w:type="dxa"/>
          </w:tcPr>
          <w:p w14:paraId="66A87DD0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8EF7DC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</w:p>
        </w:tc>
      </w:tr>
      <w:tr w:rsidR="00BD7F3D" w14:paraId="74095FF7" w14:textId="77777777">
        <w:trPr>
          <w:trHeight w:val="23"/>
        </w:trPr>
        <w:tc>
          <w:tcPr>
            <w:tcW w:w="5580" w:type="dxa"/>
          </w:tcPr>
          <w:p w14:paraId="2E901255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681C152D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1865586F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2FE622F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D7F3D" w14:paraId="17F08988" w14:textId="77777777">
        <w:trPr>
          <w:trHeight w:val="23"/>
        </w:trPr>
        <w:tc>
          <w:tcPr>
            <w:tcW w:w="5580" w:type="dxa"/>
          </w:tcPr>
          <w:p w14:paraId="26B37E18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ленты:</w:t>
            </w:r>
          </w:p>
        </w:tc>
        <w:tc>
          <w:tcPr>
            <w:tcW w:w="1260" w:type="dxa"/>
          </w:tcPr>
          <w:p w14:paraId="4EF936C2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14:paraId="49B69ABA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D5A9AC6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D7F3D" w14:paraId="15F3EB83" w14:textId="77777777">
        <w:trPr>
          <w:trHeight w:val="23"/>
        </w:trPr>
        <w:tc>
          <w:tcPr>
            <w:tcW w:w="5580" w:type="dxa"/>
          </w:tcPr>
          <w:p w14:paraId="01D8D398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763A0FA2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2C76BA8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1DDD2FC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BD7F3D" w14:paraId="44583F83" w14:textId="77777777">
        <w:trPr>
          <w:trHeight w:val="23"/>
        </w:trPr>
        <w:tc>
          <w:tcPr>
            <w:tcW w:w="5580" w:type="dxa"/>
          </w:tcPr>
          <w:p w14:paraId="499EAB86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степени наполнения:</w:t>
            </w:r>
          </w:p>
        </w:tc>
        <w:tc>
          <w:tcPr>
            <w:tcW w:w="1260" w:type="dxa"/>
          </w:tcPr>
          <w:p w14:paraId="67271097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14:paraId="60B453AF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0FB50D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D7F3D" w14:paraId="6EBC39CD" w14:textId="77777777">
        <w:trPr>
          <w:trHeight w:val="23"/>
        </w:trPr>
        <w:tc>
          <w:tcPr>
            <w:tcW w:w="5580" w:type="dxa"/>
          </w:tcPr>
          <w:p w14:paraId="0889596A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дополнительного усилия:</w:t>
            </w:r>
          </w:p>
        </w:tc>
        <w:tc>
          <w:tcPr>
            <w:tcW w:w="1260" w:type="dxa"/>
          </w:tcPr>
          <w:p w14:paraId="1837E7C4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C</w:t>
            </w:r>
          </w:p>
        </w:tc>
        <w:tc>
          <w:tcPr>
            <w:tcW w:w="1620" w:type="dxa"/>
          </w:tcPr>
          <w:p w14:paraId="33C2FCC8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A684F6F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D7F3D" w14:paraId="757B9399" w14:textId="77777777">
        <w:trPr>
          <w:trHeight w:val="23"/>
        </w:trPr>
        <w:tc>
          <w:tcPr>
            <w:tcW w:w="5580" w:type="dxa"/>
          </w:tcPr>
          <w:p w14:paraId="46025D91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опорных роликов:</w:t>
            </w:r>
          </w:p>
        </w:tc>
        <w:tc>
          <w:tcPr>
            <w:tcW w:w="1260" w:type="dxa"/>
          </w:tcPr>
          <w:p w14:paraId="63CC5353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14:paraId="30A57437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6682C6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D7F3D" w14:paraId="3154EFE1" w14:textId="77777777">
        <w:trPr>
          <w:trHeight w:val="23"/>
        </w:trPr>
        <w:tc>
          <w:tcPr>
            <w:tcW w:w="5580" w:type="dxa"/>
          </w:tcPr>
          <w:p w14:paraId="20DA5948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ведущего ролика:</w:t>
            </w:r>
          </w:p>
        </w:tc>
        <w:tc>
          <w:tcPr>
            <w:tcW w:w="1260" w:type="dxa"/>
          </w:tcPr>
          <w:p w14:paraId="739FED01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</w:p>
        </w:tc>
        <w:tc>
          <w:tcPr>
            <w:tcW w:w="1620" w:type="dxa"/>
          </w:tcPr>
          <w:p w14:paraId="59543500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E8221BC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BD7F3D" w14:paraId="4D7E6574" w14:textId="77777777">
        <w:trPr>
          <w:trHeight w:val="23"/>
        </w:trPr>
        <w:tc>
          <w:tcPr>
            <w:tcW w:w="5580" w:type="dxa"/>
          </w:tcPr>
          <w:p w14:paraId="228368A0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опорных роликов:</w:t>
            </w:r>
          </w:p>
        </w:tc>
        <w:tc>
          <w:tcPr>
            <w:tcW w:w="1260" w:type="dxa"/>
          </w:tcPr>
          <w:p w14:paraId="26518C75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14:paraId="21861F2D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166BD71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BD7F3D" w14:paraId="51BD325B" w14:textId="77777777">
        <w:trPr>
          <w:trHeight w:val="23"/>
        </w:trPr>
        <w:tc>
          <w:tcPr>
            <w:tcW w:w="5580" w:type="dxa"/>
          </w:tcPr>
          <w:p w14:paraId="0506DEF9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Условия эксплуатации:</w:t>
            </w:r>
          </w:p>
        </w:tc>
        <w:tc>
          <w:tcPr>
            <w:tcW w:w="1260" w:type="dxa"/>
          </w:tcPr>
          <w:p w14:paraId="73A4A309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0E0F9366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6965EBD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D7F3D" w14:paraId="7C8D3FE5" w14:textId="77777777">
        <w:trPr>
          <w:trHeight w:val="23"/>
        </w:trPr>
        <w:tc>
          <w:tcPr>
            <w:tcW w:w="5580" w:type="dxa"/>
          </w:tcPr>
          <w:p w14:paraId="6241A1A7" w14:textId="77777777" w:rsidR="00BD7F3D" w:rsidRDefault="000C21D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0AE36048" w14:textId="77777777" w:rsidR="00BD7F3D" w:rsidRDefault="00BD7F3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4FF1711D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51D936A4" w14:textId="77777777" w:rsidR="00BD7F3D" w:rsidRDefault="00BD7F3D">
      <w:pPr>
        <w:widowControl w:val="0"/>
      </w:pPr>
    </w:p>
    <w:p w14:paraId="15121490" w14:textId="77777777" w:rsidR="00BD7F3D" w:rsidRDefault="000C21D4">
      <w:pPr>
        <w:widowControl w:val="0"/>
        <w:rPr>
          <w:rFonts w:ascii="Arial Unicode MS" w:hAnsi="Arial Unicode MS" w:cs="Arial Unicode MS"/>
          <w:sz w:val="18"/>
          <w:szCs w:val="18"/>
        </w:rPr>
        <w:sectPr w:rsidR="00BD7F3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71AB89C3" w14:textId="77777777" w:rsidR="00BD7F3D" w:rsidRDefault="00BD7F3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5802458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CD0F98C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BD7F3D" w14:paraId="7C2F6789" w14:textId="77777777">
        <w:trPr>
          <w:trHeight w:val="23"/>
        </w:trPr>
        <w:tc>
          <w:tcPr>
            <w:tcW w:w="9900" w:type="dxa"/>
          </w:tcPr>
          <w:p w14:paraId="6A3130F0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41A3F8BE" w14:textId="77777777" w:rsidR="00BD7F3D" w:rsidRDefault="00BD7F3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39E500F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A8A622C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BD7F3D" w14:paraId="5FF0A265" w14:textId="77777777">
        <w:trPr>
          <w:trHeight w:val="23"/>
        </w:trPr>
        <w:tc>
          <w:tcPr>
            <w:tcW w:w="9900" w:type="dxa"/>
          </w:tcPr>
          <w:p w14:paraId="2162A214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2D92E152" w14:textId="77777777" w:rsidR="00BD7F3D" w:rsidRDefault="00BD7F3D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BD7F3D" w14:paraId="2E0DF567" w14:textId="77777777">
        <w:trPr>
          <w:trHeight w:val="20"/>
        </w:trPr>
        <w:tc>
          <w:tcPr>
            <w:tcW w:w="2388" w:type="dxa"/>
          </w:tcPr>
          <w:p w14:paraId="76DADE74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4594F5E9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7EAAC987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90230BB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64147D54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0118E20D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32A4BABB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749C5FA3" w14:textId="77777777" w:rsidR="00BD7F3D" w:rsidRDefault="000C21D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BD7F3D" w14:paraId="226CE907" w14:textId="77777777">
        <w:trPr>
          <w:trHeight w:val="20"/>
        </w:trPr>
        <w:tc>
          <w:tcPr>
            <w:tcW w:w="2388" w:type="dxa"/>
            <w:vAlign w:val="center"/>
          </w:tcPr>
          <w:p w14:paraId="688C31FA" w14:textId="77777777" w:rsidR="00BD7F3D" w:rsidRDefault="00BD7F3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6566418C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1EED901F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1ABEBD32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BD7F3D" w14:paraId="14F74EF4" w14:textId="77777777">
        <w:trPr>
          <w:trHeight w:val="20"/>
        </w:trPr>
        <w:tc>
          <w:tcPr>
            <w:tcW w:w="2388" w:type="dxa"/>
          </w:tcPr>
          <w:p w14:paraId="47347E6B" w14:textId="77777777" w:rsidR="00BD7F3D" w:rsidRDefault="00BD7F3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3E2B6A6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6B85C7BB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64C5171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38DCFCF2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0E09FCA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45ED3FD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D7F3D" w14:paraId="7EA265FD" w14:textId="77777777">
        <w:trPr>
          <w:trHeight w:val="20"/>
        </w:trPr>
        <w:tc>
          <w:tcPr>
            <w:tcW w:w="2388" w:type="dxa"/>
          </w:tcPr>
          <w:p w14:paraId="6E9CA966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B1BA831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3F101646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733574A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7A8A63F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BFE9C19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1B7436C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D7F3D" w14:paraId="4693E28E" w14:textId="77777777">
        <w:trPr>
          <w:trHeight w:val="20"/>
        </w:trPr>
        <w:tc>
          <w:tcPr>
            <w:tcW w:w="2388" w:type="dxa"/>
          </w:tcPr>
          <w:p w14:paraId="372FA05C" w14:textId="77777777" w:rsidR="00BD7F3D" w:rsidRDefault="00BD7F3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927B03B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2A093DC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5554341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301D068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7A4FDAD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FA48BCB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D7F3D" w14:paraId="6EB1D9AC" w14:textId="77777777">
        <w:trPr>
          <w:trHeight w:val="20"/>
        </w:trPr>
        <w:tc>
          <w:tcPr>
            <w:tcW w:w="2388" w:type="dxa"/>
          </w:tcPr>
          <w:p w14:paraId="32674C6F" w14:textId="77777777" w:rsidR="00BD7F3D" w:rsidRDefault="00BD7F3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FEC18EA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5F8493A3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C20AAC1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C43A674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A5558D4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73D88B1" w14:textId="77777777" w:rsidR="00BD7F3D" w:rsidRDefault="000C21D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7F8807D" w14:textId="77777777" w:rsidR="00BD7F3D" w:rsidRDefault="00BD7F3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0D6F93C1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3660F8E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BD7F3D" w14:paraId="40DDD671" w14:textId="77777777">
        <w:trPr>
          <w:trHeight w:val="23"/>
        </w:trPr>
        <w:tc>
          <w:tcPr>
            <w:tcW w:w="9900" w:type="dxa"/>
          </w:tcPr>
          <w:p w14:paraId="0C840C70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BD7F3D" w14:paraId="3D9CC45E" w14:textId="77777777">
        <w:tc>
          <w:tcPr>
            <w:tcW w:w="9900" w:type="dxa"/>
            <w:vAlign w:val="center"/>
          </w:tcPr>
          <w:p w14:paraId="197877E8" w14:textId="77777777" w:rsidR="00BD7F3D" w:rsidRDefault="00EB3DC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0700C73D" wp14:editId="43E8106E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3D" w14:paraId="49375580" w14:textId="77777777">
        <w:tc>
          <w:tcPr>
            <w:tcW w:w="9900" w:type="dxa"/>
            <w:vAlign w:val="center"/>
          </w:tcPr>
          <w:p w14:paraId="42260FC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6AD7E909" w14:textId="77777777" w:rsidR="00BD7F3D" w:rsidRDefault="00BD7F3D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BD7F3D" w14:paraId="20E687B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400CB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26F55C5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43A414D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9E825E6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A02DD5E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AF33FE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BD7F3D" w14:paraId="6D6EA8E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02276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66D333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C10632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178EA0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C7372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9C1216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1AF1B5C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3DBF3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29CE52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DCFFD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4FFC6D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93BE36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F4E493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411FE7F4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6FC4A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9985C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AE673C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BB1BE6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2A1BC0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775C62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71089D6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25901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ED3B47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07EA4F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B4C62B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2347EC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8AFC94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5290004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C0209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371054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7A2022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2FAC57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F374B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D1C56E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7AE9E09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76C2C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ADBFA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9E6A9F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6D2064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8072DE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C3A6FB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09E021C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A194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87E480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55CF27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F8DE0A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6AFB6D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3C5D9D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0243A07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D603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2B218F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B33727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57A298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056960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A85EA5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3403191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F6B0A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6A43DE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BA4EF9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74908E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DA7937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6926D2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D7F3D" w14:paraId="657B57B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62FD0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C54210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843143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629BD4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00C83D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0EBD28" w14:textId="77777777" w:rsidR="00BD7F3D" w:rsidRDefault="00BD7F3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7E0B317" w14:textId="77777777" w:rsidR="00BD7F3D" w:rsidRDefault="00BD7F3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09426519" w14:textId="77777777">
        <w:trPr>
          <w:trHeight w:val="23"/>
        </w:trPr>
        <w:tc>
          <w:tcPr>
            <w:tcW w:w="9900" w:type="dxa"/>
          </w:tcPr>
          <w:p w14:paraId="12434842" w14:textId="77777777" w:rsidR="00BD7F3D" w:rsidRDefault="000C21D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3A37C9B8" w14:textId="77777777" w:rsidR="00BD7F3D" w:rsidRDefault="000C21D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532D2DF9" w14:textId="77777777" w:rsidR="00BD7F3D" w:rsidRDefault="00BD7F3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07233195" w14:textId="77777777">
        <w:trPr>
          <w:trHeight w:val="23"/>
        </w:trPr>
        <w:tc>
          <w:tcPr>
            <w:tcW w:w="9900" w:type="dxa"/>
          </w:tcPr>
          <w:p w14:paraId="074984A6" w14:textId="77777777" w:rsidR="00BD7F3D" w:rsidRDefault="000C21D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2A7289F4" w14:textId="77777777" w:rsidR="00BD7F3D" w:rsidRDefault="000C21D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C31CFBB" w14:textId="77777777" w:rsidR="00BD7F3D" w:rsidRDefault="000C21D4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D7F3D" w14:paraId="39AF06C1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DFB3863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BD7F3D" w14:paraId="29DCF926" w14:textId="77777777">
        <w:trPr>
          <w:trHeight w:val="23"/>
        </w:trPr>
        <w:tc>
          <w:tcPr>
            <w:tcW w:w="9900" w:type="dxa"/>
          </w:tcPr>
          <w:p w14:paraId="0AA2FD52" w14:textId="77777777" w:rsidR="00BD7F3D" w:rsidRDefault="000C21D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1D4EEFCA" w14:textId="77777777" w:rsidR="00BD7F3D" w:rsidRDefault="00BD7F3D">
      <w:pPr>
        <w:widowControl w:val="0"/>
        <w:sectPr w:rsidR="00BD7F3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851C8B5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5AE9E456" w14:textId="77777777">
        <w:tc>
          <w:tcPr>
            <w:tcW w:w="3060" w:type="dxa"/>
            <w:tcBorders>
              <w:right w:val="nil"/>
            </w:tcBorders>
          </w:tcPr>
          <w:p w14:paraId="748DCE06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7F25A932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D8EE7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740CBC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BD58F5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228B1984" w14:textId="77777777">
        <w:tc>
          <w:tcPr>
            <w:tcW w:w="3060" w:type="dxa"/>
            <w:tcBorders>
              <w:right w:val="nil"/>
            </w:tcBorders>
          </w:tcPr>
          <w:p w14:paraId="59E9934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70C3008C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3F8F63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098F0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6C15948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747B48F1" w14:textId="77777777">
        <w:tc>
          <w:tcPr>
            <w:tcW w:w="3060" w:type="dxa"/>
            <w:tcBorders>
              <w:right w:val="nil"/>
            </w:tcBorders>
          </w:tcPr>
          <w:p w14:paraId="4D5EB3A5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451EA0DA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0D91D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AA13D0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AFE1EF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60BD5C73" w14:textId="77777777">
        <w:tc>
          <w:tcPr>
            <w:tcW w:w="3060" w:type="dxa"/>
            <w:tcBorders>
              <w:right w:val="nil"/>
            </w:tcBorders>
          </w:tcPr>
          <w:p w14:paraId="38AA2B7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7351DC2D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789EC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C70695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F865D7C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30997BB2" w14:textId="77777777">
        <w:tc>
          <w:tcPr>
            <w:tcW w:w="3060" w:type="dxa"/>
            <w:tcBorders>
              <w:right w:val="nil"/>
            </w:tcBorders>
          </w:tcPr>
          <w:p w14:paraId="5B909219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441BF9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60F7D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812204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6DC7DF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B2B32A9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4D711ECD" w14:textId="77777777">
        <w:tc>
          <w:tcPr>
            <w:tcW w:w="3060" w:type="dxa"/>
            <w:tcBorders>
              <w:right w:val="nil"/>
            </w:tcBorders>
          </w:tcPr>
          <w:p w14:paraId="13432C7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30D145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77D12769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DE1EBFE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4F274B0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1776BD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3B080432" w14:textId="77777777">
        <w:tc>
          <w:tcPr>
            <w:tcW w:w="3060" w:type="dxa"/>
            <w:tcBorders>
              <w:right w:val="nil"/>
            </w:tcBorders>
          </w:tcPr>
          <w:p w14:paraId="07B7767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44789F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6784BC6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A3D4017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4AD0AFC9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F48E68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5FADBEC7" w14:textId="77777777">
        <w:tc>
          <w:tcPr>
            <w:tcW w:w="3060" w:type="dxa"/>
            <w:tcBorders>
              <w:right w:val="nil"/>
            </w:tcBorders>
          </w:tcPr>
          <w:p w14:paraId="3D95D8E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38AE7DC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191C9BD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993E27E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3964F5F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13D81E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536E43D4" w14:textId="77777777">
        <w:tc>
          <w:tcPr>
            <w:tcW w:w="3060" w:type="dxa"/>
            <w:tcBorders>
              <w:right w:val="nil"/>
            </w:tcBorders>
          </w:tcPr>
          <w:p w14:paraId="277CD14E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7A765E3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A099616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CF9AB1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82CF973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7E482C71" w14:textId="77777777">
        <w:tc>
          <w:tcPr>
            <w:tcW w:w="3060" w:type="dxa"/>
            <w:tcBorders>
              <w:right w:val="nil"/>
            </w:tcBorders>
          </w:tcPr>
          <w:p w14:paraId="006A9E07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53D1F9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F12A9C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2FC90B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798C5C51" w14:textId="77777777">
        <w:tc>
          <w:tcPr>
            <w:tcW w:w="3060" w:type="dxa"/>
            <w:tcBorders>
              <w:right w:val="nil"/>
            </w:tcBorders>
          </w:tcPr>
          <w:p w14:paraId="31DDF033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2A54A5D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C6A6C91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D3B324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2B07B8CB" w14:textId="77777777">
        <w:tc>
          <w:tcPr>
            <w:tcW w:w="3060" w:type="dxa"/>
            <w:tcBorders>
              <w:right w:val="nil"/>
            </w:tcBorders>
          </w:tcPr>
          <w:p w14:paraId="18BE9361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2289EC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B5FBDB0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FCE5C6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3F67E402" w14:textId="77777777">
        <w:tc>
          <w:tcPr>
            <w:tcW w:w="3060" w:type="dxa"/>
            <w:tcBorders>
              <w:right w:val="nil"/>
            </w:tcBorders>
          </w:tcPr>
          <w:p w14:paraId="624911BF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83AA999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D892AEC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2407F7E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FA2F566" w14:textId="77777777" w:rsidR="00BD7F3D" w:rsidRDefault="00BD7F3D">
      <w:pPr>
        <w:keepNext/>
        <w:keepLines/>
        <w:widowControl w:val="0"/>
        <w:sectPr w:rsidR="00BD7F3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9AD0745" w14:textId="77777777" w:rsidR="00BD7F3D" w:rsidRDefault="000C21D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7DFCCB43" w14:textId="77777777" w:rsidR="00BD7F3D" w:rsidRDefault="000C21D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660ECA70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51A9760A" w14:textId="77777777">
        <w:tc>
          <w:tcPr>
            <w:tcW w:w="3060" w:type="dxa"/>
            <w:tcBorders>
              <w:right w:val="nil"/>
            </w:tcBorders>
          </w:tcPr>
          <w:p w14:paraId="607929B0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3414092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56EFA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7342EC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F498EF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9BEB9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2941ED7B" w14:textId="77777777">
        <w:tc>
          <w:tcPr>
            <w:tcW w:w="3060" w:type="dxa"/>
            <w:tcBorders>
              <w:right w:val="nil"/>
            </w:tcBorders>
          </w:tcPr>
          <w:p w14:paraId="6D223F56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55E4C10C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CEDE79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2399E1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774071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59AD9F64" w14:textId="77777777">
        <w:tc>
          <w:tcPr>
            <w:tcW w:w="3060" w:type="dxa"/>
            <w:tcBorders>
              <w:right w:val="nil"/>
            </w:tcBorders>
          </w:tcPr>
          <w:p w14:paraId="61404A85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A77AB0D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BEA10A6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D8DA51E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E04508D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6933D91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0BCAB1B6" w14:textId="77777777">
        <w:tc>
          <w:tcPr>
            <w:tcW w:w="3060" w:type="dxa"/>
            <w:tcBorders>
              <w:right w:val="nil"/>
            </w:tcBorders>
          </w:tcPr>
          <w:p w14:paraId="74C8B69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5312857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8971DBF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85CD10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1CDEA453" w14:textId="77777777">
        <w:tc>
          <w:tcPr>
            <w:tcW w:w="3060" w:type="dxa"/>
            <w:tcBorders>
              <w:right w:val="nil"/>
            </w:tcBorders>
          </w:tcPr>
          <w:p w14:paraId="7A105C3E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0AFC18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19FBCB2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16C70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452C7F7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66D5CE41" w14:textId="77777777">
        <w:tc>
          <w:tcPr>
            <w:tcW w:w="3060" w:type="dxa"/>
            <w:tcBorders>
              <w:right w:val="nil"/>
            </w:tcBorders>
          </w:tcPr>
          <w:p w14:paraId="16CE10F8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7A6DC372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FEFE5F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15566BC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452EA67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BF73C6C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0A52F90D" w14:textId="77777777">
        <w:tc>
          <w:tcPr>
            <w:tcW w:w="3060" w:type="dxa"/>
            <w:tcBorders>
              <w:right w:val="nil"/>
            </w:tcBorders>
          </w:tcPr>
          <w:p w14:paraId="33567758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172D3BB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59BA8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5559A2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5C631D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4E0882E1" w14:textId="77777777">
        <w:tc>
          <w:tcPr>
            <w:tcW w:w="3060" w:type="dxa"/>
            <w:tcBorders>
              <w:right w:val="nil"/>
            </w:tcBorders>
          </w:tcPr>
          <w:p w14:paraId="2C290CF7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3DE31DC6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F9F7B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CA01512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455303A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327EEF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0478E480" w14:textId="77777777">
        <w:tc>
          <w:tcPr>
            <w:tcW w:w="3060" w:type="dxa"/>
            <w:tcBorders>
              <w:right w:val="nil"/>
            </w:tcBorders>
          </w:tcPr>
          <w:p w14:paraId="3791CE33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6FA059E9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5A6223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17CCC97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C1808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96C229E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2790BCA5" w14:textId="77777777">
        <w:tc>
          <w:tcPr>
            <w:tcW w:w="3060" w:type="dxa"/>
            <w:tcBorders>
              <w:right w:val="nil"/>
            </w:tcBorders>
          </w:tcPr>
          <w:p w14:paraId="2CE2BD3F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1182DCF3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631F8E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9BE7D27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D41098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18D5F61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55983864" w14:textId="77777777">
        <w:tc>
          <w:tcPr>
            <w:tcW w:w="3060" w:type="dxa"/>
            <w:tcBorders>
              <w:right w:val="nil"/>
            </w:tcBorders>
          </w:tcPr>
          <w:p w14:paraId="76A1C67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3747448B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41D560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47AE420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8E6A54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91F607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55BBF3BF" w14:textId="77777777">
        <w:tc>
          <w:tcPr>
            <w:tcW w:w="3060" w:type="dxa"/>
            <w:tcBorders>
              <w:right w:val="nil"/>
            </w:tcBorders>
          </w:tcPr>
          <w:p w14:paraId="4BB849F7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77FA694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A7011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DE0F5AB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3D6AB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1333D1A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213BDF02" w14:textId="77777777">
        <w:tc>
          <w:tcPr>
            <w:tcW w:w="3060" w:type="dxa"/>
            <w:tcBorders>
              <w:right w:val="nil"/>
            </w:tcBorders>
          </w:tcPr>
          <w:p w14:paraId="2682D668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4681C77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918BC0D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4F308C1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A3994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3D2B0F76" w14:textId="77777777">
        <w:tc>
          <w:tcPr>
            <w:tcW w:w="3060" w:type="dxa"/>
            <w:tcBorders>
              <w:right w:val="nil"/>
            </w:tcBorders>
          </w:tcPr>
          <w:p w14:paraId="10E71BA2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0D1BC968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E0A4D0E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3B0DB7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8A1A98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6B6DED3D" w14:textId="77777777">
        <w:tc>
          <w:tcPr>
            <w:tcW w:w="3060" w:type="dxa"/>
            <w:tcBorders>
              <w:right w:val="nil"/>
            </w:tcBorders>
          </w:tcPr>
          <w:p w14:paraId="37FCFE54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FB5BBE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F64928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61853B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411275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760D30E1" w14:textId="77777777">
        <w:tc>
          <w:tcPr>
            <w:tcW w:w="3060" w:type="dxa"/>
            <w:tcBorders>
              <w:right w:val="nil"/>
            </w:tcBorders>
          </w:tcPr>
          <w:p w14:paraId="73333C16" w14:textId="77777777" w:rsidR="00BD7F3D" w:rsidRDefault="000C21D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0F950CC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191B9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243769F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2A8FA5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8D59DA2" w14:textId="77777777" w:rsidR="00BD7F3D" w:rsidRDefault="00BD7F3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D7F3D" w14:paraId="34AFAB2F" w14:textId="77777777">
        <w:tc>
          <w:tcPr>
            <w:tcW w:w="3060" w:type="dxa"/>
            <w:tcBorders>
              <w:right w:val="nil"/>
            </w:tcBorders>
          </w:tcPr>
          <w:p w14:paraId="7319308E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868AB80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2882757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5A0647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3DBF408B" w14:textId="77777777">
        <w:tc>
          <w:tcPr>
            <w:tcW w:w="3060" w:type="dxa"/>
            <w:tcBorders>
              <w:right w:val="nil"/>
            </w:tcBorders>
          </w:tcPr>
          <w:p w14:paraId="5246F84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7B06DB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66E448D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488FB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D1BEA23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215D04DD" w14:textId="77777777">
        <w:tc>
          <w:tcPr>
            <w:tcW w:w="3060" w:type="dxa"/>
            <w:tcBorders>
              <w:right w:val="nil"/>
            </w:tcBorders>
          </w:tcPr>
          <w:p w14:paraId="62F2322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007B02AD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2247A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0243407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67ECCBC4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5210D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70764692" w14:textId="77777777">
        <w:tc>
          <w:tcPr>
            <w:tcW w:w="3060" w:type="dxa"/>
            <w:tcBorders>
              <w:right w:val="nil"/>
            </w:tcBorders>
          </w:tcPr>
          <w:p w14:paraId="08905653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244C75F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552C1D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28A29A7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396CD2B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EDBC737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53BC1B6B" w14:textId="77777777">
        <w:tc>
          <w:tcPr>
            <w:tcW w:w="3060" w:type="dxa"/>
            <w:tcBorders>
              <w:right w:val="nil"/>
            </w:tcBorders>
          </w:tcPr>
          <w:p w14:paraId="047E34B9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78B93D0C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567FD20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166B9EC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4CF771F8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BDC0BC3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1B68FA0E" w14:textId="77777777">
        <w:tc>
          <w:tcPr>
            <w:tcW w:w="3060" w:type="dxa"/>
            <w:tcBorders>
              <w:right w:val="nil"/>
            </w:tcBorders>
          </w:tcPr>
          <w:p w14:paraId="7274C11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41FAA48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DD43E6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26BFD97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63EC7ED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CA0686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72C6FD6B" w14:textId="77777777">
        <w:tc>
          <w:tcPr>
            <w:tcW w:w="3060" w:type="dxa"/>
            <w:tcBorders>
              <w:right w:val="nil"/>
            </w:tcBorders>
          </w:tcPr>
          <w:p w14:paraId="254DA77C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F1EF399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51740D3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2C18F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33DB0912" w14:textId="77777777">
        <w:tc>
          <w:tcPr>
            <w:tcW w:w="3060" w:type="dxa"/>
            <w:tcBorders>
              <w:right w:val="nil"/>
            </w:tcBorders>
          </w:tcPr>
          <w:p w14:paraId="56F4E08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B56F2E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1B1BA4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A42E86A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4F7B3DA" w14:textId="77777777" w:rsidR="00BD7F3D" w:rsidRDefault="00BD7F3D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BD7F3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DBBBADD" w14:textId="77777777" w:rsidR="00BD7F3D" w:rsidRDefault="000C21D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05FC961E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214E9E16" w14:textId="77777777">
        <w:tc>
          <w:tcPr>
            <w:tcW w:w="3060" w:type="dxa"/>
            <w:tcBorders>
              <w:right w:val="nil"/>
            </w:tcBorders>
          </w:tcPr>
          <w:p w14:paraId="4617AA9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14F8CE82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170EAB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179A8DDD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4125AA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5C13BBCB" w14:textId="77777777">
        <w:tc>
          <w:tcPr>
            <w:tcW w:w="3060" w:type="dxa"/>
            <w:tcBorders>
              <w:right w:val="nil"/>
            </w:tcBorders>
          </w:tcPr>
          <w:p w14:paraId="601375B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5984233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D30925E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6B6BF2F1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753FCB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350563BF" w14:textId="77777777">
        <w:tc>
          <w:tcPr>
            <w:tcW w:w="3060" w:type="dxa"/>
            <w:tcBorders>
              <w:right w:val="nil"/>
            </w:tcBorders>
          </w:tcPr>
          <w:p w14:paraId="7C18527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C211C9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D519F19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2F51534E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DF5AD47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6BD65C1B" w14:textId="77777777">
        <w:tc>
          <w:tcPr>
            <w:tcW w:w="3060" w:type="dxa"/>
            <w:tcBorders>
              <w:right w:val="nil"/>
            </w:tcBorders>
          </w:tcPr>
          <w:p w14:paraId="2AD05FE5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6FB8EF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BA7503F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CBE7087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60EFDD9B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15792B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2EF30AED" w14:textId="77777777">
        <w:tc>
          <w:tcPr>
            <w:tcW w:w="3060" w:type="dxa"/>
            <w:tcBorders>
              <w:right w:val="nil"/>
            </w:tcBorders>
          </w:tcPr>
          <w:p w14:paraId="199870D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82CE941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DFD2899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40B4216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CF70422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6D3CE727" w14:textId="77777777">
        <w:tc>
          <w:tcPr>
            <w:tcW w:w="3060" w:type="dxa"/>
            <w:tcBorders>
              <w:right w:val="nil"/>
            </w:tcBorders>
          </w:tcPr>
          <w:p w14:paraId="6B66649D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522EDA3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A7546B7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026CE2C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5BC032D8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6B5F88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5C2833D1" w14:textId="77777777">
        <w:tc>
          <w:tcPr>
            <w:tcW w:w="3060" w:type="dxa"/>
            <w:tcBorders>
              <w:right w:val="nil"/>
            </w:tcBorders>
          </w:tcPr>
          <w:p w14:paraId="547CC205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12C2796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5F7834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750AB3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D58BB03" w14:textId="77777777" w:rsidR="00BD7F3D" w:rsidRDefault="000C21D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D7F3D" w14:paraId="581DA106" w14:textId="77777777">
        <w:tc>
          <w:tcPr>
            <w:tcW w:w="3060" w:type="dxa"/>
            <w:tcBorders>
              <w:right w:val="nil"/>
            </w:tcBorders>
          </w:tcPr>
          <w:p w14:paraId="200B0CA7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62F11CBC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6E84FB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47A74E" w14:textId="77777777" w:rsidR="00BD7F3D" w:rsidRDefault="00BD7F3D"/>
        </w:tc>
        <w:tc>
          <w:tcPr>
            <w:tcW w:w="5760" w:type="dxa"/>
            <w:tcBorders>
              <w:left w:val="nil"/>
            </w:tcBorders>
          </w:tcPr>
          <w:p w14:paraId="3CEA242B" w14:textId="77777777" w:rsidR="00BD7F3D" w:rsidRDefault="000C21D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D7A4E5F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696AC64A" w14:textId="77777777">
        <w:tc>
          <w:tcPr>
            <w:tcW w:w="3060" w:type="dxa"/>
            <w:tcBorders>
              <w:right w:val="nil"/>
            </w:tcBorders>
          </w:tcPr>
          <w:p w14:paraId="03B74F9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2A759A6B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CB1BBA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7A06FC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07B72E06" w14:textId="77777777">
        <w:tc>
          <w:tcPr>
            <w:tcW w:w="3060" w:type="dxa"/>
            <w:tcBorders>
              <w:right w:val="nil"/>
            </w:tcBorders>
          </w:tcPr>
          <w:p w14:paraId="4045EF6E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55FF340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A7C3EBF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B7FFA6E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D7F3D" w14:paraId="16A40B07" w14:textId="77777777">
        <w:tc>
          <w:tcPr>
            <w:tcW w:w="3060" w:type="dxa"/>
            <w:tcBorders>
              <w:right w:val="nil"/>
            </w:tcBorders>
          </w:tcPr>
          <w:p w14:paraId="196D4A6A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0CC7AC2" w14:textId="77777777" w:rsidR="00BD7F3D" w:rsidRDefault="000C21D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F8E2B7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C251BB0" w14:textId="77777777" w:rsidR="00BD7F3D" w:rsidRDefault="00BD7F3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E47C816" w14:textId="77777777" w:rsidR="00BD7F3D" w:rsidRDefault="00BD7F3D">
      <w:pPr>
        <w:keepNext/>
        <w:keepLines/>
        <w:widowControl w:val="0"/>
      </w:pPr>
    </w:p>
    <w:sectPr w:rsidR="00BD7F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0B8CA" w14:textId="77777777" w:rsidR="007F1E90" w:rsidRDefault="007F1E90">
      <w:r>
        <w:separator/>
      </w:r>
    </w:p>
  </w:endnote>
  <w:endnote w:type="continuationSeparator" w:id="0">
    <w:p w14:paraId="680AAAB0" w14:textId="77777777" w:rsidR="007F1E90" w:rsidRDefault="007F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D01182-52F3-47FF-B875-99438E6AA1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16EEC93-8F31-445F-90DA-D67465455EF7}"/>
    <w:embedBold r:id="rId3" w:fontKey="{85190580-0F82-4A53-A704-22B22B192449}"/>
    <w:embedBoldItalic r:id="rId4" w:fontKey="{4ABD6B02-FE61-4177-A86C-9D4ED9DAD8B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6E68361C-2D3F-434B-9F5A-E595FF4973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78EF9B2-8165-40F1-9714-7C5AB63C2B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BB128855-E5B3-4785-AE0A-5E0CA678CDBA}"/>
    <w:embedBold r:id="rId8" w:subsetted="1" w:fontKey="{6356D979-4931-4DE9-871E-5BC1527ABA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28DABE7A-9C20-47A6-87A2-76C894CA0E1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A9EF8848-D7E6-4FCE-928C-501ABF527A54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6E273499-E047-45AD-8113-6D7176EF63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F347D3CD-BEBC-456C-B1C1-9C1EDF12A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BD7F3D" w14:paraId="497A7752" w14:textId="77777777">
      <w:tc>
        <w:tcPr>
          <w:tcW w:w="3215" w:type="dxa"/>
          <w:vAlign w:val="bottom"/>
        </w:tcPr>
        <w:p w14:paraId="5242780C" w14:textId="77777777" w:rsidR="00BD7F3D" w:rsidRDefault="00BD7F3D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5B0437C1" w14:textId="77777777" w:rsidR="00BD7F3D" w:rsidRDefault="00BD7F3D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4BDBC752" w14:textId="2041621D" w:rsidR="00BD7F3D" w:rsidRDefault="000C21D4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AA53BE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7A405928" w14:textId="77777777" w:rsidR="00BD7F3D" w:rsidRDefault="00BD7F3D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09FC6" w14:textId="77777777" w:rsidR="007F1E90" w:rsidRDefault="007F1E90">
      <w:r>
        <w:separator/>
      </w:r>
    </w:p>
  </w:footnote>
  <w:footnote w:type="continuationSeparator" w:id="0">
    <w:p w14:paraId="34A1CF13" w14:textId="77777777" w:rsidR="007F1E90" w:rsidRDefault="007F1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BD7F3D" w14:paraId="69D6A8C9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AA53BE" w14:paraId="7C30209F" w14:textId="77777777" w:rsidTr="00AA53BE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27FD9CA" w14:textId="17383590" w:rsidR="00AA53BE" w:rsidRDefault="00AA53BE" w:rsidP="00AA53BE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10CCF92C" wp14:editId="7469BB02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DD2D4D4" w14:textId="77777777" w:rsidR="00AA53BE" w:rsidRDefault="00AA53BE" w:rsidP="00AA53BE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3C3B9691" w14:textId="77777777" w:rsidR="00AA53BE" w:rsidRDefault="00AA53BE" w:rsidP="00AA53BE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0C1270" w14:textId="77777777" w:rsidR="00AA53BE" w:rsidRDefault="00AA53BE" w:rsidP="00AA53BE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4B2C43C1" w14:textId="77777777" w:rsidR="00AA53BE" w:rsidRDefault="00AA53BE" w:rsidP="00AA53BE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6CC11E03" w14:textId="739A8F40" w:rsidR="00BD7F3D" w:rsidRDefault="00BD7F3D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47A95B3D" w14:textId="77777777" w:rsidR="00BD7F3D" w:rsidRDefault="000C21D4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471E20A1" w14:textId="075DBA8C" w:rsidR="00BD7F3D" w:rsidRDefault="00BD7F3D">
          <w:pPr>
            <w:jc w:val="right"/>
            <w:rPr>
              <w:rFonts w:ascii="Arial Unicode MS" w:hAnsi="Arial Unicode MS"/>
            </w:rPr>
          </w:pPr>
        </w:p>
      </w:tc>
    </w:tr>
    <w:tr w:rsidR="00BD7F3D" w14:paraId="2FB45687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6B16213A" w14:textId="77777777" w:rsidR="00BD7F3D" w:rsidRDefault="000C21D4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Ленточный конвейер для сыпучих материалов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4B0591B9" w14:textId="77777777" w:rsidR="00BD7F3D" w:rsidRDefault="000C21D4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EB3DC9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EB3DC9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3468373C" w14:textId="77777777" w:rsidR="00BD7F3D" w:rsidRDefault="00BD7F3D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00E806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A825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586F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088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4F2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3F2F3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6E3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688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8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B3E84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9522A20E">
      <w:start w:val="1"/>
      <w:numFmt w:val="decimal"/>
      <w:lvlText w:val="%1."/>
      <w:lvlJc w:val="left"/>
      <w:pPr>
        <w:ind w:left="720" w:hanging="360"/>
      </w:pPr>
    </w:lvl>
    <w:lvl w:ilvl="1" w:tplc="7E9CB67E">
      <w:start w:val="1"/>
      <w:numFmt w:val="decimal"/>
      <w:lvlText w:val="%2."/>
      <w:lvlJc w:val="left"/>
      <w:pPr>
        <w:ind w:left="1440" w:hanging="360"/>
      </w:pPr>
    </w:lvl>
    <w:lvl w:ilvl="2" w:tplc="7DBC24DA">
      <w:start w:val="1"/>
      <w:numFmt w:val="decimal"/>
      <w:lvlText w:val="%3."/>
      <w:lvlJc w:val="left"/>
      <w:pPr>
        <w:ind w:left="2160" w:hanging="360"/>
      </w:pPr>
    </w:lvl>
    <w:lvl w:ilvl="3" w:tplc="4398773C">
      <w:start w:val="1"/>
      <w:numFmt w:val="decimal"/>
      <w:lvlText w:val="%4."/>
      <w:lvlJc w:val="left"/>
      <w:pPr>
        <w:ind w:left="2880" w:hanging="360"/>
      </w:pPr>
    </w:lvl>
    <w:lvl w:ilvl="4" w:tplc="AA8896BE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93C67EEA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53F06D96">
      <w:start w:val="1"/>
      <w:numFmt w:val="decimal"/>
      <w:lvlText w:val=""/>
      <w:lvlJc w:val="left"/>
    </w:lvl>
    <w:lvl w:ilvl="7" w:tplc="ACF48452">
      <w:start w:val="1"/>
      <w:numFmt w:val="decimal"/>
      <w:lvlText w:val=""/>
      <w:lvlJc w:val="left"/>
    </w:lvl>
    <w:lvl w:ilvl="8" w:tplc="B1940E7E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329609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0B7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66D4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B228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3682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DEEB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28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5CD9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18F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3D"/>
    <w:rsid w:val="000C21D4"/>
    <w:rsid w:val="007F1E90"/>
    <w:rsid w:val="00AA53BE"/>
    <w:rsid w:val="00BD7F3D"/>
    <w:rsid w:val="00EB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71BC1"/>
  <w15:docId w15:val="{B281E5E4-1878-493B-82B5-0D614B8F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B3DC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3DC9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AA53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2017-01-11T07:09:00Z</dcterms:created>
  <dcterms:modified xsi:type="dcterms:W3CDTF">2019-10-09T08:55:00Z</dcterms:modified>
</cp:coreProperties>
</file>