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4B446C" w14:textId="77777777" w:rsidR="00B44707" w:rsidRPr="005F5090" w:rsidRDefault="000A6503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5F5090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B44707" w14:paraId="7A52E3B6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378CBE7F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2D74F11E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B44707" w14:paraId="5B04CAB0" w14:textId="77777777">
        <w:trPr>
          <w:trHeight w:val="20"/>
        </w:trPr>
        <w:tc>
          <w:tcPr>
            <w:tcW w:w="3420" w:type="dxa"/>
          </w:tcPr>
          <w:p w14:paraId="58F6B8D3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0C1D4C4D" w14:textId="77777777" w:rsidR="00B44707" w:rsidRDefault="00B44707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B44707" w14:paraId="7B369AE6" w14:textId="77777777">
        <w:trPr>
          <w:trHeight w:val="20"/>
        </w:trPr>
        <w:tc>
          <w:tcPr>
            <w:tcW w:w="3420" w:type="dxa"/>
          </w:tcPr>
          <w:p w14:paraId="61E09BED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00CAB2B6" w14:textId="77777777" w:rsidR="00B44707" w:rsidRDefault="00B44707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B44707" w14:paraId="677B8234" w14:textId="77777777">
        <w:trPr>
          <w:trHeight w:val="20"/>
        </w:trPr>
        <w:tc>
          <w:tcPr>
            <w:tcW w:w="3420" w:type="dxa"/>
          </w:tcPr>
          <w:p w14:paraId="78E15EE4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79024770" w14:textId="77777777" w:rsidR="00B44707" w:rsidRDefault="00B44707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B44707" w14:paraId="5FF9B917" w14:textId="77777777">
        <w:trPr>
          <w:trHeight w:val="20"/>
        </w:trPr>
        <w:tc>
          <w:tcPr>
            <w:tcW w:w="3420" w:type="dxa"/>
          </w:tcPr>
          <w:p w14:paraId="083F0219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74404090" w14:textId="77777777" w:rsidR="00B44707" w:rsidRDefault="00B44707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0A3E8D09" w14:textId="77777777" w:rsidR="00B44707" w:rsidRDefault="00B44707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B44707" w14:paraId="3BA4519D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1CB55868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740D41DB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B44707" w14:paraId="3F3BB250" w14:textId="77777777">
        <w:trPr>
          <w:trHeight w:val="20"/>
        </w:trPr>
        <w:tc>
          <w:tcPr>
            <w:tcW w:w="3420" w:type="dxa"/>
          </w:tcPr>
          <w:p w14:paraId="29DBD2F9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71395340" w14:textId="77777777" w:rsidR="00B44707" w:rsidRDefault="00B447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00BA3CEA" w14:textId="77777777">
        <w:trPr>
          <w:trHeight w:val="20"/>
        </w:trPr>
        <w:tc>
          <w:tcPr>
            <w:tcW w:w="3420" w:type="dxa"/>
          </w:tcPr>
          <w:p w14:paraId="70348ED6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2B589789" w14:textId="77777777" w:rsidR="00B44707" w:rsidRDefault="00B447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2AEF96F5" w14:textId="77777777">
        <w:trPr>
          <w:trHeight w:val="20"/>
        </w:trPr>
        <w:tc>
          <w:tcPr>
            <w:tcW w:w="3420" w:type="dxa"/>
          </w:tcPr>
          <w:p w14:paraId="03BF7DD5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644AF6EC" w14:textId="77777777" w:rsidR="00B44707" w:rsidRDefault="00B447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3D24074D" w14:textId="77777777">
        <w:trPr>
          <w:trHeight w:val="20"/>
        </w:trPr>
        <w:tc>
          <w:tcPr>
            <w:tcW w:w="3420" w:type="dxa"/>
          </w:tcPr>
          <w:p w14:paraId="447EF9B7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563EAA9C" w14:textId="77777777" w:rsidR="00B44707" w:rsidRDefault="00B447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440D9F5B" w14:textId="77777777">
        <w:trPr>
          <w:trHeight w:val="20"/>
        </w:trPr>
        <w:tc>
          <w:tcPr>
            <w:tcW w:w="3420" w:type="dxa"/>
          </w:tcPr>
          <w:p w14:paraId="2A38ECA4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64DB16FC" w14:textId="77777777" w:rsidR="00B44707" w:rsidRDefault="00B447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313C3748" w14:textId="77777777">
        <w:trPr>
          <w:trHeight w:val="20"/>
        </w:trPr>
        <w:tc>
          <w:tcPr>
            <w:tcW w:w="3420" w:type="dxa"/>
          </w:tcPr>
          <w:p w14:paraId="59A74FC8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  <w:bookmarkStart w:id="0" w:name="_GoBack"/>
            <w:bookmarkEnd w:id="0"/>
          </w:p>
        </w:tc>
        <w:tc>
          <w:tcPr>
            <w:tcW w:w="6480" w:type="dxa"/>
          </w:tcPr>
          <w:p w14:paraId="02AC90D0" w14:textId="77777777" w:rsidR="00B44707" w:rsidRDefault="00B447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7C94E58B" w14:textId="77777777">
        <w:trPr>
          <w:trHeight w:val="20"/>
        </w:trPr>
        <w:tc>
          <w:tcPr>
            <w:tcW w:w="3420" w:type="dxa"/>
          </w:tcPr>
          <w:p w14:paraId="6E219614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198774B4" w14:textId="77777777" w:rsidR="00B44707" w:rsidRDefault="00B447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2588F7B8" w14:textId="77777777">
        <w:trPr>
          <w:trHeight w:val="20"/>
        </w:trPr>
        <w:tc>
          <w:tcPr>
            <w:tcW w:w="3420" w:type="dxa"/>
          </w:tcPr>
          <w:p w14:paraId="773702A0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146C9B28" w14:textId="77777777" w:rsidR="00B44707" w:rsidRDefault="00B447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12940B70" w14:textId="77777777" w:rsidR="00B44707" w:rsidRDefault="00B44707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B44707" w14:paraId="7FED9D92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54878700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6E52F77E" w14:textId="77777777" w:rsidR="00B44707" w:rsidRDefault="00B44707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B44707" w14:paraId="1B2E67DE" w14:textId="77777777">
        <w:trPr>
          <w:trHeight w:val="20"/>
        </w:trPr>
        <w:tc>
          <w:tcPr>
            <w:tcW w:w="3420" w:type="dxa"/>
          </w:tcPr>
          <w:p w14:paraId="59C2F388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27058E3C" w14:textId="77777777" w:rsidR="00B44707" w:rsidRDefault="00B44707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2721982C" w14:textId="77777777">
        <w:trPr>
          <w:trHeight w:val="20"/>
        </w:trPr>
        <w:tc>
          <w:tcPr>
            <w:tcW w:w="3420" w:type="dxa"/>
          </w:tcPr>
          <w:p w14:paraId="5E5381D8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44A91F46" w14:textId="77777777" w:rsidR="00B44707" w:rsidRDefault="000A6503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4ED79E5C" w14:textId="77777777" w:rsidR="00B44707" w:rsidRDefault="00B44707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B44707" w14:paraId="415D75B3" w14:textId="77777777">
        <w:trPr>
          <w:trHeight w:val="2097"/>
        </w:trPr>
        <w:tc>
          <w:tcPr>
            <w:tcW w:w="3420" w:type="dxa"/>
          </w:tcPr>
          <w:p w14:paraId="40E3091C" w14:textId="77777777" w:rsidR="00B44707" w:rsidRDefault="000A6503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60E16145" w14:textId="77777777" w:rsidR="00B44707" w:rsidRDefault="00B44707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39792181" w14:textId="77777777" w:rsidR="00B44707" w:rsidRDefault="00B44707">
      <w:pPr>
        <w:widowControl w:val="0"/>
        <w:rPr>
          <w:szCs w:val="18"/>
          <w:lang w:val="en-GB"/>
        </w:rPr>
      </w:pPr>
    </w:p>
    <w:p w14:paraId="770724A8" w14:textId="77777777" w:rsidR="00B44707" w:rsidRDefault="000A6503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B44707">
          <w:headerReference w:type="default" r:id="rId7"/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68163638" w14:textId="77777777" w:rsidR="00B44707" w:rsidRDefault="000A6503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372ADF7B" w14:textId="77777777" w:rsidR="00B44707" w:rsidRDefault="005F5090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405C7877" wp14:editId="3686463F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430F" w14:textId="77777777" w:rsidR="00B44707" w:rsidRDefault="00B44707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B44707" w14:paraId="25E30972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713553F6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B44707" w14:paraId="309B629C" w14:textId="77777777">
        <w:trPr>
          <w:trHeight w:val="23"/>
        </w:trPr>
        <w:tc>
          <w:tcPr>
            <w:tcW w:w="5580" w:type="dxa"/>
          </w:tcPr>
          <w:p w14:paraId="11EE1563" w14:textId="77777777" w:rsidR="00B44707" w:rsidRDefault="000A650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Объемный поток:</w:t>
            </w:r>
          </w:p>
        </w:tc>
        <w:tc>
          <w:tcPr>
            <w:tcW w:w="1260" w:type="dxa"/>
          </w:tcPr>
          <w:p w14:paraId="75B72890" w14:textId="77777777" w:rsidR="00B44707" w:rsidRDefault="000A650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Q</w:t>
            </w:r>
          </w:p>
        </w:tc>
        <w:tc>
          <w:tcPr>
            <w:tcW w:w="1620" w:type="dxa"/>
          </w:tcPr>
          <w:p w14:paraId="0E9C25F6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1768F568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m³/h</w:t>
            </w:r>
          </w:p>
        </w:tc>
      </w:tr>
      <w:tr w:rsidR="00B44707" w14:paraId="0C571CB4" w14:textId="77777777">
        <w:trPr>
          <w:trHeight w:val="23"/>
        </w:trPr>
        <w:tc>
          <w:tcPr>
            <w:tcW w:w="5580" w:type="dxa"/>
          </w:tcPr>
          <w:p w14:paraId="5422CD9E" w14:textId="77777777" w:rsidR="00B44707" w:rsidRDefault="000A650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подачи:</w:t>
            </w:r>
          </w:p>
        </w:tc>
        <w:tc>
          <w:tcPr>
            <w:tcW w:w="1260" w:type="dxa"/>
          </w:tcPr>
          <w:p w14:paraId="56370329" w14:textId="77777777" w:rsidR="00B44707" w:rsidRDefault="000A650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h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opr</w:t>
            </w:r>
            <w:proofErr w:type="spellEnd"/>
          </w:p>
        </w:tc>
        <w:tc>
          <w:tcPr>
            <w:tcW w:w="1620" w:type="dxa"/>
          </w:tcPr>
          <w:p w14:paraId="178110CB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4D6DE781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</w:t>
            </w:r>
          </w:p>
        </w:tc>
      </w:tr>
      <w:tr w:rsidR="00B44707" w14:paraId="3D3164E7" w14:textId="77777777">
        <w:trPr>
          <w:trHeight w:val="23"/>
        </w:trPr>
        <w:tc>
          <w:tcPr>
            <w:tcW w:w="5580" w:type="dxa"/>
          </w:tcPr>
          <w:p w14:paraId="04F4DAE5" w14:textId="77777777" w:rsidR="00B44707" w:rsidRDefault="000A650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Средняя плотность:</w:t>
            </w:r>
          </w:p>
        </w:tc>
        <w:tc>
          <w:tcPr>
            <w:tcW w:w="1260" w:type="dxa"/>
          </w:tcPr>
          <w:p w14:paraId="407E2AD4" w14:textId="77777777" w:rsidR="00B44707" w:rsidRDefault="000A650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ρ</w:t>
            </w:r>
          </w:p>
        </w:tc>
        <w:tc>
          <w:tcPr>
            <w:tcW w:w="1620" w:type="dxa"/>
          </w:tcPr>
          <w:p w14:paraId="433DE43A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38695D69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/dm³</w:t>
            </w:r>
          </w:p>
        </w:tc>
      </w:tr>
      <w:tr w:rsidR="00B44707" w14:paraId="28A899E9" w14:textId="77777777">
        <w:trPr>
          <w:trHeight w:val="23"/>
        </w:trPr>
        <w:tc>
          <w:tcPr>
            <w:tcW w:w="5580" w:type="dxa"/>
          </w:tcPr>
          <w:p w14:paraId="2AF8D101" w14:textId="77777777" w:rsidR="00B44707" w:rsidRDefault="000A650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насоса:</w:t>
            </w:r>
          </w:p>
        </w:tc>
        <w:tc>
          <w:tcPr>
            <w:tcW w:w="1260" w:type="dxa"/>
          </w:tcPr>
          <w:p w14:paraId="2676DA19" w14:textId="77777777" w:rsidR="00B44707" w:rsidRDefault="000A650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Pmp</w:t>
            </w:r>
            <w:proofErr w:type="spellEnd"/>
          </w:p>
        </w:tc>
        <w:tc>
          <w:tcPr>
            <w:tcW w:w="1620" w:type="dxa"/>
          </w:tcPr>
          <w:p w14:paraId="3899B68B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7BFCB494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B44707" w14:paraId="7C25C30C" w14:textId="77777777">
        <w:trPr>
          <w:trHeight w:val="23"/>
        </w:trPr>
        <w:tc>
          <w:tcPr>
            <w:tcW w:w="5580" w:type="dxa"/>
          </w:tcPr>
          <w:p w14:paraId="67255B21" w14:textId="77777777" w:rsidR="00B44707" w:rsidRDefault="000A650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Скорость приложения:</w:t>
            </w:r>
          </w:p>
        </w:tc>
        <w:tc>
          <w:tcPr>
            <w:tcW w:w="1260" w:type="dxa"/>
          </w:tcPr>
          <w:p w14:paraId="1F25F8E0" w14:textId="77777777" w:rsidR="00B44707" w:rsidRDefault="000A650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n</w:t>
            </w:r>
          </w:p>
        </w:tc>
        <w:tc>
          <w:tcPr>
            <w:tcW w:w="1620" w:type="dxa"/>
          </w:tcPr>
          <w:p w14:paraId="0EC974D5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6193BF7B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</w:p>
        </w:tc>
      </w:tr>
      <w:tr w:rsidR="00B44707" w14:paraId="5EB9F86C" w14:textId="77777777">
        <w:trPr>
          <w:trHeight w:val="23"/>
        </w:trPr>
        <w:tc>
          <w:tcPr>
            <w:tcW w:w="5580" w:type="dxa"/>
          </w:tcPr>
          <w:p w14:paraId="4FB89CBE" w14:textId="77777777" w:rsidR="00B44707" w:rsidRDefault="000A650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Номинальная скорость насоса:</w:t>
            </w:r>
          </w:p>
        </w:tc>
        <w:tc>
          <w:tcPr>
            <w:tcW w:w="1260" w:type="dxa"/>
          </w:tcPr>
          <w:p w14:paraId="786208C0" w14:textId="77777777" w:rsidR="00B44707" w:rsidRDefault="000A650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n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N,Pmp</w:t>
            </w:r>
            <w:proofErr w:type="spellEnd"/>
          </w:p>
        </w:tc>
        <w:tc>
          <w:tcPr>
            <w:tcW w:w="1620" w:type="dxa"/>
          </w:tcPr>
          <w:p w14:paraId="63F6A4E2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08206B1D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rad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/s</w:t>
            </w:r>
          </w:p>
        </w:tc>
      </w:tr>
      <w:tr w:rsidR="00B44707" w14:paraId="369E62E8" w14:textId="77777777">
        <w:trPr>
          <w:trHeight w:val="23"/>
        </w:trPr>
        <w:tc>
          <w:tcPr>
            <w:tcW w:w="5580" w:type="dxa"/>
          </w:tcPr>
          <w:p w14:paraId="1F7C2C9D" w14:textId="77777777" w:rsidR="00B44707" w:rsidRDefault="000A650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Дополнительный момент инерции:</w:t>
            </w:r>
          </w:p>
        </w:tc>
        <w:tc>
          <w:tcPr>
            <w:tcW w:w="1260" w:type="dxa"/>
          </w:tcPr>
          <w:p w14:paraId="79C853A8" w14:textId="77777777" w:rsidR="00B44707" w:rsidRDefault="000A650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add</w:t>
            </w:r>
            <w:proofErr w:type="spellEnd"/>
          </w:p>
        </w:tc>
        <w:tc>
          <w:tcPr>
            <w:tcW w:w="1620" w:type="dxa"/>
          </w:tcPr>
          <w:p w14:paraId="153E3EF5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1001F847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B44707" w14:paraId="33E71939" w14:textId="77777777">
        <w:trPr>
          <w:trHeight w:val="23"/>
        </w:trPr>
        <w:tc>
          <w:tcPr>
            <w:tcW w:w="5580" w:type="dxa"/>
          </w:tcPr>
          <w:p w14:paraId="75453113" w14:textId="77777777" w:rsidR="00B44707" w:rsidRDefault="000A6503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Нагрузочная характеристика насоса:</w:t>
            </w:r>
          </w:p>
        </w:tc>
        <w:tc>
          <w:tcPr>
            <w:tcW w:w="1260" w:type="dxa"/>
          </w:tcPr>
          <w:p w14:paraId="7A789B16" w14:textId="77777777" w:rsidR="00B44707" w:rsidRDefault="00B44707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7FE29E7D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Постоянная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Квадратичная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43BF6444" w14:textId="77777777" w:rsidR="00B44707" w:rsidRDefault="00B44707">
      <w:pPr>
        <w:widowControl w:val="0"/>
      </w:pPr>
    </w:p>
    <w:p w14:paraId="20766643" w14:textId="77777777" w:rsidR="00B44707" w:rsidRDefault="000A6503">
      <w:pPr>
        <w:widowControl w:val="0"/>
        <w:rPr>
          <w:rFonts w:ascii="Arial Unicode MS" w:hAnsi="Arial Unicode MS" w:cs="Arial Unicode MS"/>
          <w:sz w:val="18"/>
          <w:szCs w:val="18"/>
        </w:rPr>
        <w:sectPr w:rsidR="00B4470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793DDED8" w14:textId="77777777" w:rsidR="00B44707" w:rsidRDefault="00B44707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44707" w14:paraId="369EF133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559B01BF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 Движение</w:t>
            </w:r>
          </w:p>
        </w:tc>
      </w:tr>
      <w:tr w:rsidR="00B44707" w14:paraId="06FE7B0E" w14:textId="77777777">
        <w:trPr>
          <w:trHeight w:val="23"/>
        </w:trPr>
        <w:tc>
          <w:tcPr>
            <w:tcW w:w="9900" w:type="dxa"/>
          </w:tcPr>
          <w:p w14:paraId="0A981230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 можете выбрать любой из режимов S1, S2, S3, S6 и S8. Чтобы уточнить профиль движения в режиме S8, внесите данные в таблицу или начертите профиль на отдельном листе.</w:t>
            </w:r>
          </w:p>
        </w:tc>
      </w:tr>
    </w:tbl>
    <w:p w14:paraId="6BC383BA" w14:textId="77777777" w:rsidR="00B44707" w:rsidRDefault="00B44707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44707" w14:paraId="38F4F718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46A166E3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3.1 Режим работы</w:t>
            </w:r>
          </w:p>
        </w:tc>
      </w:tr>
      <w:tr w:rsidR="00B44707" w14:paraId="3C653C5F" w14:textId="77777777">
        <w:trPr>
          <w:trHeight w:val="23"/>
        </w:trPr>
        <w:tc>
          <w:tcPr>
            <w:tcW w:w="9900" w:type="dxa"/>
          </w:tcPr>
          <w:p w14:paraId="28B82B63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Выберите режим работы и продолжительность включения</w:t>
            </w:r>
          </w:p>
        </w:tc>
      </w:tr>
    </w:tbl>
    <w:p w14:paraId="12C9E653" w14:textId="77777777" w:rsidR="00B44707" w:rsidRDefault="00B44707">
      <w:pPr>
        <w:widowControl w:val="0"/>
      </w:pPr>
    </w:p>
    <w:tbl>
      <w:tblPr>
        <w:tblStyle w:val="a7"/>
        <w:tblW w:w="9900" w:type="dxa"/>
        <w:tblInd w:w="108" w:type="dxa"/>
        <w:tblLook w:val="01E0" w:firstRow="1" w:lastRow="1" w:firstColumn="1" w:lastColumn="1" w:noHBand="0" w:noVBand="0"/>
      </w:tblPr>
      <w:tblGrid>
        <w:gridCol w:w="2388"/>
        <w:gridCol w:w="1252"/>
        <w:gridCol w:w="1252"/>
        <w:gridCol w:w="1252"/>
        <w:gridCol w:w="1252"/>
        <w:gridCol w:w="1252"/>
        <w:gridCol w:w="1252"/>
      </w:tblGrid>
      <w:tr w:rsidR="00B44707" w14:paraId="3042F006" w14:textId="77777777">
        <w:trPr>
          <w:trHeight w:val="20"/>
        </w:trPr>
        <w:tc>
          <w:tcPr>
            <w:tcW w:w="2388" w:type="dxa"/>
          </w:tcPr>
          <w:p w14:paraId="6695C183" w14:textId="77777777" w:rsidR="00B44707" w:rsidRDefault="000A6503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S1</w:t>
            </w:r>
          </w:p>
          <w:p w14:paraId="1A2DA3BF" w14:textId="77777777" w:rsidR="00B44707" w:rsidRDefault="000A6503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Длительная работа</w:t>
            </w:r>
          </w:p>
        </w:tc>
        <w:tc>
          <w:tcPr>
            <w:tcW w:w="2504" w:type="dxa"/>
            <w:gridSpan w:val="2"/>
          </w:tcPr>
          <w:p w14:paraId="63EF921A" w14:textId="77777777" w:rsidR="00B44707" w:rsidRDefault="000A6503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S2</w:t>
            </w:r>
          </w:p>
          <w:p w14:paraId="78C4E6BA" w14:textId="77777777" w:rsidR="00B44707" w:rsidRDefault="000A6503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Кратковременная работа</w:t>
            </w:r>
          </w:p>
        </w:tc>
        <w:tc>
          <w:tcPr>
            <w:tcW w:w="2504" w:type="dxa"/>
            <w:gridSpan w:val="2"/>
          </w:tcPr>
          <w:p w14:paraId="34D4745E" w14:textId="77777777" w:rsidR="00B44707" w:rsidRDefault="000A6503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S3</w:t>
            </w:r>
          </w:p>
          <w:p w14:paraId="55810B4B" w14:textId="77777777" w:rsidR="00B44707" w:rsidRDefault="000A6503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Повторно-кратковременный режим</w:t>
            </w:r>
          </w:p>
        </w:tc>
        <w:tc>
          <w:tcPr>
            <w:tcW w:w="2504" w:type="dxa"/>
            <w:gridSpan w:val="2"/>
          </w:tcPr>
          <w:p w14:paraId="529B3195" w14:textId="77777777" w:rsidR="00B44707" w:rsidRDefault="000A6503">
            <w:pPr>
              <w:spacing w:line="200" w:lineRule="exact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S6</w:t>
            </w:r>
          </w:p>
          <w:p w14:paraId="26CA0C34" w14:textId="77777777" w:rsidR="00B44707" w:rsidRDefault="000A6503">
            <w:pPr>
              <w:spacing w:line="200" w:lineRule="exact"/>
              <w:rPr>
                <w:rFonts w:ascii="Arial Unicode MS" w:eastAsia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Повторно-кратковременная нагрузка</w:t>
            </w:r>
          </w:p>
        </w:tc>
      </w:tr>
      <w:tr w:rsidR="00B44707" w14:paraId="28F2ADFE" w14:textId="77777777">
        <w:trPr>
          <w:trHeight w:val="20"/>
        </w:trPr>
        <w:tc>
          <w:tcPr>
            <w:tcW w:w="2388" w:type="dxa"/>
            <w:vAlign w:val="center"/>
          </w:tcPr>
          <w:p w14:paraId="12FED473" w14:textId="77777777" w:rsidR="00B44707" w:rsidRDefault="00B44707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2504" w:type="dxa"/>
            <w:gridSpan w:val="2"/>
            <w:vAlign w:val="center"/>
          </w:tcPr>
          <w:p w14:paraId="5528F114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</w:t>
            </w:r>
            <w:proofErr w:type="spellStart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]</w:t>
            </w:r>
          </w:p>
        </w:tc>
        <w:tc>
          <w:tcPr>
            <w:tcW w:w="2504" w:type="dxa"/>
            <w:gridSpan w:val="2"/>
            <w:vAlign w:val="center"/>
          </w:tcPr>
          <w:p w14:paraId="1EB57A0A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  <w:tc>
          <w:tcPr>
            <w:tcW w:w="2504" w:type="dxa"/>
            <w:gridSpan w:val="2"/>
            <w:vAlign w:val="center"/>
          </w:tcPr>
          <w:p w14:paraId="33178915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ED [%]</w:t>
            </w:r>
          </w:p>
        </w:tc>
      </w:tr>
      <w:tr w:rsidR="00B44707" w14:paraId="46EB784C" w14:textId="77777777">
        <w:trPr>
          <w:trHeight w:val="20"/>
        </w:trPr>
        <w:tc>
          <w:tcPr>
            <w:tcW w:w="2388" w:type="dxa"/>
          </w:tcPr>
          <w:p w14:paraId="0109A811" w14:textId="77777777" w:rsidR="00B44707" w:rsidRDefault="00B44707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6A814FE4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10</w:t>
            </w:r>
          </w:p>
        </w:tc>
        <w:tc>
          <w:tcPr>
            <w:tcW w:w="1252" w:type="dxa"/>
          </w:tcPr>
          <w:p w14:paraId="7DE2D51D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0216A570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39D55C61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945D2E7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15</w:t>
            </w:r>
          </w:p>
        </w:tc>
        <w:tc>
          <w:tcPr>
            <w:tcW w:w="1252" w:type="dxa"/>
          </w:tcPr>
          <w:p w14:paraId="16B8B459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B44707" w14:paraId="3D86274E" w14:textId="77777777">
        <w:trPr>
          <w:trHeight w:val="20"/>
        </w:trPr>
        <w:tc>
          <w:tcPr>
            <w:tcW w:w="2388" w:type="dxa"/>
          </w:tcPr>
          <w:p w14:paraId="5272DDC4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1BB28019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30</w:t>
            </w:r>
          </w:p>
        </w:tc>
        <w:tc>
          <w:tcPr>
            <w:tcW w:w="1252" w:type="dxa"/>
          </w:tcPr>
          <w:p w14:paraId="29E8F508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690D055A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3393388B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31ED0716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25</w:t>
            </w:r>
          </w:p>
        </w:tc>
        <w:tc>
          <w:tcPr>
            <w:tcW w:w="1252" w:type="dxa"/>
          </w:tcPr>
          <w:p w14:paraId="6D35A19E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B44707" w14:paraId="64056CD5" w14:textId="77777777">
        <w:trPr>
          <w:trHeight w:val="20"/>
        </w:trPr>
        <w:tc>
          <w:tcPr>
            <w:tcW w:w="2388" w:type="dxa"/>
          </w:tcPr>
          <w:p w14:paraId="5E9EAD62" w14:textId="77777777" w:rsidR="00B44707" w:rsidRDefault="00B44707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086E5E79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0D2B0195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5E85864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7D93D50F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2B618D66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40</w:t>
            </w:r>
          </w:p>
        </w:tc>
        <w:tc>
          <w:tcPr>
            <w:tcW w:w="1252" w:type="dxa"/>
          </w:tcPr>
          <w:p w14:paraId="587A39BA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  <w:tr w:rsidR="00B44707" w14:paraId="047FF2B6" w14:textId="77777777">
        <w:trPr>
          <w:trHeight w:val="20"/>
        </w:trPr>
        <w:tc>
          <w:tcPr>
            <w:tcW w:w="2388" w:type="dxa"/>
          </w:tcPr>
          <w:p w14:paraId="3F2D2688" w14:textId="77777777" w:rsidR="00B44707" w:rsidRDefault="00B44707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</w:p>
        </w:tc>
        <w:tc>
          <w:tcPr>
            <w:tcW w:w="1252" w:type="dxa"/>
          </w:tcPr>
          <w:p w14:paraId="422C129D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90</w:t>
            </w:r>
          </w:p>
        </w:tc>
        <w:tc>
          <w:tcPr>
            <w:tcW w:w="1252" w:type="dxa"/>
          </w:tcPr>
          <w:p w14:paraId="2FD2D765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69E06AC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3772CB2D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  <w:tc>
          <w:tcPr>
            <w:tcW w:w="1252" w:type="dxa"/>
          </w:tcPr>
          <w:p w14:paraId="49E95D41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Cs/>
                <w:sz w:val="18"/>
                <w:szCs w:val="18"/>
              </w:rPr>
              <w:t>60</w:t>
            </w:r>
          </w:p>
        </w:tc>
        <w:tc>
          <w:tcPr>
            <w:tcW w:w="1252" w:type="dxa"/>
          </w:tcPr>
          <w:p w14:paraId="18AB73A3" w14:textId="77777777" w:rsidR="00B44707" w:rsidRDefault="000A6503">
            <w:pPr>
              <w:spacing w:line="200" w:lineRule="exact"/>
              <w:jc w:val="center"/>
              <w:rPr>
                <w:rFonts w:ascii="Arial Unicode MS" w:hAnsi="Arial Unicode MS" w:cs="Arial Unicode MS"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3B8ECFF6" w14:textId="77777777" w:rsidR="00B44707" w:rsidRDefault="00B44707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44707" w14:paraId="016417DE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70CCF1C5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t>3.2 Указание профиля движения в виде таблицы</w:t>
            </w:r>
          </w:p>
        </w:tc>
      </w:tr>
      <w:tr w:rsidR="00B44707" w14:paraId="73F4BAFC" w14:textId="77777777">
        <w:trPr>
          <w:trHeight w:val="23"/>
        </w:trPr>
        <w:tc>
          <w:tcPr>
            <w:tcW w:w="9900" w:type="dxa"/>
          </w:tcPr>
          <w:p w14:paraId="77F45884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Внесите кинематические данные в таблицу.</w:t>
            </w:r>
          </w:p>
        </w:tc>
      </w:tr>
      <w:tr w:rsidR="00B44707" w14:paraId="017515FD" w14:textId="77777777">
        <w:tc>
          <w:tcPr>
            <w:tcW w:w="9900" w:type="dxa"/>
            <w:vAlign w:val="center"/>
          </w:tcPr>
          <w:p w14:paraId="0EB644AB" w14:textId="77777777" w:rsidR="00B44707" w:rsidRDefault="005F5090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noProof/>
                <w:sz w:val="18"/>
                <w:szCs w:val="18"/>
              </w:rPr>
              <w:drawing>
                <wp:inline distT="0" distB="0" distL="0" distR="0" wp14:anchorId="5841B0A2" wp14:editId="6B221735">
                  <wp:extent cx="2705100" cy="1363980"/>
                  <wp:effectExtent l="0" t="0" r="0" b="7620"/>
                  <wp:docPr id="4" name="Рисунок 4" descr="b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707" w14:paraId="3E49E403" w14:textId="77777777">
        <w:tc>
          <w:tcPr>
            <w:tcW w:w="9900" w:type="dxa"/>
            <w:vAlign w:val="center"/>
          </w:tcPr>
          <w:p w14:paraId="03D9316D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Примечание: относительная длительность – это промежуток времени между текущим и последним моментом. Будет лучше, если вы укажете профиль движение на эскизе.</w:t>
            </w:r>
          </w:p>
        </w:tc>
      </w:tr>
    </w:tbl>
    <w:p w14:paraId="33BD1C04" w14:textId="77777777" w:rsidR="00B44707" w:rsidRDefault="00B44707">
      <w:pPr>
        <w:widowControl w:val="0"/>
      </w:pPr>
    </w:p>
    <w:tbl>
      <w:tblPr>
        <w:tblW w:w="990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10"/>
        <w:gridCol w:w="1758"/>
        <w:gridCol w:w="1758"/>
        <w:gridCol w:w="1758"/>
        <w:gridCol w:w="1758"/>
        <w:gridCol w:w="1758"/>
      </w:tblGrid>
      <w:tr w:rsidR="00B44707" w14:paraId="1FE02136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E8A6A2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Время-Пункт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104D853F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Абсолютное время t2 [s]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8FD870D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Относительная длительность (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dt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) [s]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132A3F1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Число оборотов [1/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0EC7FA18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Масса полезного груза m1 [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kg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14:paraId="28D21E46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Дополнительное усилие </w:t>
            </w:r>
            <w:proofErr w:type="spellStart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  <w:vertAlign w:val="subscript"/>
              </w:rPr>
              <w:t>add</w:t>
            </w:r>
            <w:proofErr w:type="spellEnd"/>
            <w:r>
              <w:rPr>
                <w:rFonts w:ascii="Arial Unicode MS" w:hAnsi="Arial Unicode MS" w:cs="Arial Unicode MS"/>
                <w:b/>
                <w:bCs/>
                <w:sz w:val="18"/>
                <w:szCs w:val="18"/>
              </w:rPr>
              <w:t xml:space="preserve"> [N]</w:t>
            </w:r>
          </w:p>
        </w:tc>
      </w:tr>
      <w:tr w:rsidR="00B44707" w14:paraId="55432A5D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66D22B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799B100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280220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FE65725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2AA1841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2717286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65347EE8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BD07A9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2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ADB88A7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3165997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B77D769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F8FC403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95FA471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5EC7935A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F56DDD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3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7847A1F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04DD200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47E2292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600E2F9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B10638B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4EA429EA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CC4F4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4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CCC95A3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F95759D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3CDFB5B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0307414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DE1E893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26AEC5CD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E8E009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5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2E76D92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3634BA3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3597EA3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B5C0591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44E30B0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580F24F8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71899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6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A7783A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0BC3053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E969F2A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365053F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5870671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702CB620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A2B1D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7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924DC64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27AE89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B5F9F2E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E6A6049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FC8951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6D90D303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3D153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8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09245F9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6936628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FC2DA62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140B0E1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9CE61F6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7F1AEFE2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FC0BB7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9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B5A6A2F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A86CD5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6640676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658C9F7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748CE31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B44707" w14:paraId="0A808C25" w14:textId="77777777">
        <w:trPr>
          <w:trHeight w:val="20"/>
        </w:trPr>
        <w:tc>
          <w:tcPr>
            <w:tcW w:w="1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71B93F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10</w:t>
            </w: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0DC815F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65C1165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5144182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521EEB2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175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1CEEDAB" w14:textId="77777777" w:rsidR="00B44707" w:rsidRDefault="00B44707">
            <w:pPr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008D24D0" w14:textId="77777777" w:rsidR="00B44707" w:rsidRDefault="00B44707">
      <w:pPr>
        <w:widowControl w:val="0"/>
        <w:rPr>
          <w:rFonts w:ascii="Arial Unicode MS" w:hAnsi="Arial Unicode MS" w:cs="Arial Unicode MS"/>
          <w:sz w:val="20"/>
          <w:szCs w:val="2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44707" w14:paraId="7D00C06A" w14:textId="77777777">
        <w:trPr>
          <w:trHeight w:val="23"/>
        </w:trPr>
        <w:tc>
          <w:tcPr>
            <w:tcW w:w="9900" w:type="dxa"/>
          </w:tcPr>
          <w:p w14:paraId="41C9E9F9" w14:textId="77777777" w:rsidR="00B44707" w:rsidRDefault="000A6503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Включение стопорного тормоза в фазах простоя должно быть учтено при данной конфигурации? Включение стопорного тормоза уменьшает нагрузку на компоненты.</w:t>
            </w:r>
          </w:p>
          <w:p w14:paraId="7A21C7F3" w14:textId="77777777" w:rsidR="00B44707" w:rsidRDefault="000A6503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20E2AE8D" w14:textId="77777777" w:rsidR="00B44707" w:rsidRDefault="00B44707">
      <w:pPr>
        <w:keepNext/>
        <w:keepLines/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44707" w14:paraId="251A8316" w14:textId="77777777">
        <w:trPr>
          <w:trHeight w:val="23"/>
        </w:trPr>
        <w:tc>
          <w:tcPr>
            <w:tcW w:w="9900" w:type="dxa"/>
          </w:tcPr>
          <w:p w14:paraId="334F1D6E" w14:textId="77777777" w:rsidR="00B44707" w:rsidRDefault="000A6503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Благодаря блокировке регулятора, в фазах простоя, когда крутящий момент от двигателя не нужен, двигатель и преобразователь не нагреваются. Нагрузка на компоненты уменьшается.</w:t>
            </w:r>
          </w:p>
          <w:p w14:paraId="7D28E65D" w14:textId="77777777" w:rsidR="00B44707" w:rsidRDefault="000A6503">
            <w:pPr>
              <w:keepNext/>
              <w:keepLines/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Да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Нет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/ Рекомендация Lenze </w:t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</w:p>
        </w:tc>
      </w:tr>
    </w:tbl>
    <w:p w14:paraId="05239BDE" w14:textId="77777777" w:rsidR="00B44707" w:rsidRDefault="000A6503">
      <w:pPr>
        <w:widowControl w:val="0"/>
      </w:pPr>
      <w:r>
        <w:br w:type="page"/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00"/>
      </w:tblGrid>
      <w:tr w:rsidR="00B44707" w14:paraId="44321138" w14:textId="77777777">
        <w:trPr>
          <w:trHeight w:val="23"/>
        </w:trPr>
        <w:tc>
          <w:tcPr>
            <w:tcW w:w="9900" w:type="dxa"/>
            <w:shd w:val="clear" w:color="auto" w:fill="D9D9D9"/>
          </w:tcPr>
          <w:p w14:paraId="421F41F4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iCs/>
                <w:sz w:val="18"/>
                <w:szCs w:val="18"/>
              </w:rPr>
              <w:lastRenderedPageBreak/>
              <w:t>3.3 Указание профиля движения в графическом виде</w:t>
            </w:r>
          </w:p>
        </w:tc>
      </w:tr>
      <w:tr w:rsidR="00B44707" w14:paraId="4C29013C" w14:textId="77777777">
        <w:trPr>
          <w:trHeight w:val="23"/>
        </w:trPr>
        <w:tc>
          <w:tcPr>
            <w:tcW w:w="9900" w:type="dxa"/>
          </w:tcPr>
          <w:p w14:paraId="4FCB7A8B" w14:textId="77777777" w:rsidR="00B44707" w:rsidRDefault="000A6503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Опишите и начертите кинематические требования к приводимому устройству (диаграмму путь-время и т. д.).</w:t>
            </w:r>
          </w:p>
        </w:tc>
      </w:tr>
    </w:tbl>
    <w:p w14:paraId="5C21335C" w14:textId="77777777" w:rsidR="00B44707" w:rsidRDefault="00B44707">
      <w:pPr>
        <w:widowControl w:val="0"/>
        <w:sectPr w:rsidR="00B4470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0BC4517" w14:textId="77777777" w:rsidR="00B44707" w:rsidRDefault="000A650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44707" w14:paraId="10FEFEDA" w14:textId="77777777">
        <w:tc>
          <w:tcPr>
            <w:tcW w:w="3060" w:type="dxa"/>
            <w:tcBorders>
              <w:right w:val="nil"/>
            </w:tcBorders>
          </w:tcPr>
          <w:p w14:paraId="51B32FB6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623A4756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0CF9AF6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6778BEB5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энергообъединение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E3922F6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7469A052" w14:textId="77777777">
        <w:tc>
          <w:tcPr>
            <w:tcW w:w="3060" w:type="dxa"/>
            <w:tcBorders>
              <w:right w:val="nil"/>
            </w:tcBorders>
          </w:tcPr>
          <w:p w14:paraId="2183AF9D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53F4D946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34037F4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1AF9091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749C725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25B2EE70" w14:textId="77777777">
        <w:tc>
          <w:tcPr>
            <w:tcW w:w="3060" w:type="dxa"/>
            <w:tcBorders>
              <w:right w:val="nil"/>
            </w:tcBorders>
          </w:tcPr>
          <w:p w14:paraId="13385E61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74897AFD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9402E40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0E3B2E49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F6B629E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4D0EEE7B" w14:textId="77777777">
        <w:tc>
          <w:tcPr>
            <w:tcW w:w="3060" w:type="dxa"/>
            <w:tcBorders>
              <w:right w:val="nil"/>
            </w:tcBorders>
          </w:tcPr>
          <w:p w14:paraId="5C720A83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1E0A3CE7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9CF2052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6A179851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Hz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63B53EA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3446CD89" w14:textId="77777777">
        <w:tc>
          <w:tcPr>
            <w:tcW w:w="3060" w:type="dxa"/>
            <w:tcBorders>
              <w:right w:val="nil"/>
            </w:tcBorders>
          </w:tcPr>
          <w:p w14:paraId="50DFC08C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32EA88DC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A913D21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60E319B1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35D7B10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1B47C781" w14:textId="77777777" w:rsidR="00B44707" w:rsidRDefault="000A650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44707" w14:paraId="48B0E0C2" w14:textId="77777777">
        <w:tc>
          <w:tcPr>
            <w:tcW w:w="3060" w:type="dxa"/>
            <w:tcBorders>
              <w:right w:val="nil"/>
            </w:tcBorders>
          </w:tcPr>
          <w:p w14:paraId="2BBD6553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1BE4E33E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36EE7CF1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63C04F6" w14:textId="77777777" w:rsidR="00B44707" w:rsidRDefault="00B44707"/>
        </w:tc>
        <w:tc>
          <w:tcPr>
            <w:tcW w:w="5760" w:type="dxa"/>
            <w:tcBorders>
              <w:left w:val="nil"/>
            </w:tcBorders>
          </w:tcPr>
          <w:p w14:paraId="77974248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0D6BA2C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34E5C7AB" w14:textId="77777777">
        <w:tc>
          <w:tcPr>
            <w:tcW w:w="3060" w:type="dxa"/>
            <w:tcBorders>
              <w:right w:val="nil"/>
            </w:tcBorders>
          </w:tcPr>
          <w:p w14:paraId="44AB43DA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7956CB2C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11BD540B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74DE39E" w14:textId="77777777" w:rsidR="00B44707" w:rsidRDefault="00B44707"/>
        </w:tc>
        <w:tc>
          <w:tcPr>
            <w:tcW w:w="5760" w:type="dxa"/>
            <w:tcBorders>
              <w:left w:val="nil"/>
            </w:tcBorders>
          </w:tcPr>
          <w:p w14:paraId="7221F205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B4EB0EA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43C80343" w14:textId="77777777">
        <w:tc>
          <w:tcPr>
            <w:tcW w:w="3060" w:type="dxa"/>
            <w:tcBorders>
              <w:right w:val="nil"/>
            </w:tcBorders>
          </w:tcPr>
          <w:p w14:paraId="6E29A99C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4F5CB23E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322ED602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9D4CA44" w14:textId="77777777" w:rsidR="00B44707" w:rsidRDefault="00B44707"/>
        </w:tc>
        <w:tc>
          <w:tcPr>
            <w:tcW w:w="5760" w:type="dxa"/>
            <w:tcBorders>
              <w:left w:val="nil"/>
            </w:tcBorders>
          </w:tcPr>
          <w:p w14:paraId="03606DBF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55EE01A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0A1C1258" w14:textId="77777777">
        <w:tc>
          <w:tcPr>
            <w:tcW w:w="3060" w:type="dxa"/>
            <w:tcBorders>
              <w:right w:val="nil"/>
            </w:tcBorders>
          </w:tcPr>
          <w:p w14:paraId="6B31F58F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76A64F14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534B444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1F4743D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1F866B3" w14:textId="77777777" w:rsidR="00B44707" w:rsidRDefault="000A650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44707" w14:paraId="324179F7" w14:textId="77777777">
        <w:tc>
          <w:tcPr>
            <w:tcW w:w="3060" w:type="dxa"/>
            <w:tcBorders>
              <w:right w:val="nil"/>
            </w:tcBorders>
          </w:tcPr>
          <w:p w14:paraId="6188CBB9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57FC6B39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9AA3C95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2E2CF8F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1D10F9EA" w14:textId="77777777">
        <w:tc>
          <w:tcPr>
            <w:tcW w:w="3060" w:type="dxa"/>
            <w:tcBorders>
              <w:right w:val="nil"/>
            </w:tcBorders>
          </w:tcPr>
          <w:p w14:paraId="14F0CA7B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74948AAD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198FF52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58792A0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30FD0A3C" w14:textId="77777777">
        <w:tc>
          <w:tcPr>
            <w:tcW w:w="3060" w:type="dxa"/>
            <w:tcBorders>
              <w:right w:val="nil"/>
            </w:tcBorders>
          </w:tcPr>
          <w:p w14:paraId="2F5059A1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388B443D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1C5AE54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7BDA203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0FA281F5" w14:textId="77777777">
        <w:tc>
          <w:tcPr>
            <w:tcW w:w="3060" w:type="dxa"/>
            <w:tcBorders>
              <w:right w:val="nil"/>
            </w:tcBorders>
          </w:tcPr>
          <w:p w14:paraId="767E5BA9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688F679D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086F0BD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3CE626B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68605ABC" w14:textId="77777777" w:rsidR="00B44707" w:rsidRDefault="00B44707">
      <w:pPr>
        <w:keepNext/>
        <w:keepLines/>
        <w:widowControl w:val="0"/>
        <w:sectPr w:rsidR="00B4470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385CA1E" w14:textId="77777777" w:rsidR="00B44707" w:rsidRDefault="000A6503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4EA7C959" w14:textId="77777777" w:rsidR="00B44707" w:rsidRDefault="000A6503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15E43D1E" w14:textId="77777777" w:rsidR="00B44707" w:rsidRDefault="000A650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44707" w14:paraId="4F326F2E" w14:textId="77777777">
        <w:tc>
          <w:tcPr>
            <w:tcW w:w="3060" w:type="dxa"/>
            <w:tcBorders>
              <w:right w:val="nil"/>
            </w:tcBorders>
          </w:tcPr>
          <w:p w14:paraId="70095CF2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323FA0D5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E09DB07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B24789A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1339CB6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оптимиз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40FDA31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57639B0C" w14:textId="77777777">
        <w:tc>
          <w:tcPr>
            <w:tcW w:w="3060" w:type="dxa"/>
            <w:tcBorders>
              <w:right w:val="nil"/>
            </w:tcBorders>
          </w:tcPr>
          <w:p w14:paraId="5CE00855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19AC8FCE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C158D08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1D0326A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B2AE36D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5C2AB848" w14:textId="77777777">
        <w:tc>
          <w:tcPr>
            <w:tcW w:w="3060" w:type="dxa"/>
            <w:tcBorders>
              <w:right w:val="nil"/>
            </w:tcBorders>
          </w:tcPr>
          <w:p w14:paraId="233FFC05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68B40B6E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E275CF7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726600D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63F90EB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FA731B4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065E5861" w14:textId="77777777">
        <w:tc>
          <w:tcPr>
            <w:tcW w:w="3060" w:type="dxa"/>
            <w:tcBorders>
              <w:right w:val="nil"/>
            </w:tcBorders>
          </w:tcPr>
          <w:p w14:paraId="6DEC7F97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24E7B11A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78205FD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22CA90F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050E0927" w14:textId="77777777">
        <w:tc>
          <w:tcPr>
            <w:tcW w:w="3060" w:type="dxa"/>
            <w:tcBorders>
              <w:right w:val="nil"/>
            </w:tcBorders>
          </w:tcPr>
          <w:p w14:paraId="6C712FFE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4D4B214B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64918E1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D4C5963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681DD03" w14:textId="77777777" w:rsidR="00B44707" w:rsidRDefault="000A650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44707" w14:paraId="1293AA42" w14:textId="77777777">
        <w:tc>
          <w:tcPr>
            <w:tcW w:w="3060" w:type="dxa"/>
            <w:tcBorders>
              <w:right w:val="nil"/>
            </w:tcBorders>
          </w:tcPr>
          <w:p w14:paraId="3F086646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40486F62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5E5E848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00CD84A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7D26953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E1F51D7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4C592A10" w14:textId="77777777">
        <w:tc>
          <w:tcPr>
            <w:tcW w:w="3060" w:type="dxa"/>
            <w:tcBorders>
              <w:right w:val="nil"/>
            </w:tcBorders>
          </w:tcPr>
          <w:p w14:paraId="45F750E9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3BE7D78E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845456B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484E3C1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9221A57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652E51AA" w14:textId="77777777">
        <w:tc>
          <w:tcPr>
            <w:tcW w:w="3060" w:type="dxa"/>
            <w:tcBorders>
              <w:right w:val="nil"/>
            </w:tcBorders>
          </w:tcPr>
          <w:p w14:paraId="13AF72F8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4CDA4EB0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E09916C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01CD420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D0274B6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24466F4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102896A1" w14:textId="77777777">
        <w:tc>
          <w:tcPr>
            <w:tcW w:w="3060" w:type="dxa"/>
            <w:tcBorders>
              <w:right w:val="nil"/>
            </w:tcBorders>
          </w:tcPr>
          <w:p w14:paraId="3CFFDB59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3E8EB116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32C64F9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92A5EFA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98A7157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Сполшной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F2B0340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44DFA24E" w14:textId="77777777">
        <w:tc>
          <w:tcPr>
            <w:tcW w:w="3060" w:type="dxa"/>
            <w:tcBorders>
              <w:right w:val="nil"/>
            </w:tcBorders>
          </w:tcPr>
          <w:p w14:paraId="002752F1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7FA5A0B8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013A364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C6FEE72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D1B7151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Неравномерн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0D70B77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6963F5F4" w14:textId="77777777">
        <w:tc>
          <w:tcPr>
            <w:tcW w:w="3060" w:type="dxa"/>
            <w:tcBorders>
              <w:right w:val="nil"/>
            </w:tcBorders>
          </w:tcPr>
          <w:p w14:paraId="52626E84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2536922D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992821E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4969476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FCA4B5B" w14:textId="77777777" w:rsidR="00B44707" w:rsidRDefault="000A650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EB9CFC0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2798A0A7" w14:textId="77777777">
        <w:tc>
          <w:tcPr>
            <w:tcW w:w="3060" w:type="dxa"/>
            <w:tcBorders>
              <w:right w:val="nil"/>
            </w:tcBorders>
          </w:tcPr>
          <w:p w14:paraId="3ADF7F90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2B2D7CB3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B159A26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6C76358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A3B0202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lastRenderedPageBreak/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lastRenderedPageBreak/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4C8D4CE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349A4B60" w14:textId="77777777">
        <w:tc>
          <w:tcPr>
            <w:tcW w:w="3060" w:type="dxa"/>
            <w:tcBorders>
              <w:right w:val="nil"/>
            </w:tcBorders>
          </w:tcPr>
          <w:p w14:paraId="2557FAE4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3B40B699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CA9E725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D154EEE" w14:textId="77777777" w:rsidR="00B44707" w:rsidRDefault="000A650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581EE29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5EB1B937" w14:textId="77777777">
        <w:tc>
          <w:tcPr>
            <w:tcW w:w="3060" w:type="dxa"/>
            <w:tcBorders>
              <w:right w:val="nil"/>
            </w:tcBorders>
          </w:tcPr>
          <w:p w14:paraId="1E4A695C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27B8ACD7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2CB7358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214DC80" w14:textId="77777777" w:rsidR="00B44707" w:rsidRDefault="000A650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55BD2C5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34FBF340" w14:textId="77777777">
        <w:tc>
          <w:tcPr>
            <w:tcW w:w="3060" w:type="dxa"/>
            <w:tcBorders>
              <w:right w:val="nil"/>
            </w:tcBorders>
          </w:tcPr>
          <w:p w14:paraId="631B683E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2D7AF6A1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1544BBD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9EA75E9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Эластичн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2BA6D32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67508541" w14:textId="77777777">
        <w:tc>
          <w:tcPr>
            <w:tcW w:w="3060" w:type="dxa"/>
            <w:tcBorders>
              <w:right w:val="nil"/>
            </w:tcBorders>
          </w:tcPr>
          <w:p w14:paraId="40AFC128" w14:textId="77777777" w:rsidR="00B44707" w:rsidRDefault="000A6503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3191EC61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6261EB4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F74B496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B40A61F" w14:textId="77777777" w:rsidR="00B44707" w:rsidRDefault="000A650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A31E5F9" w14:textId="77777777" w:rsidR="00B44707" w:rsidRDefault="00B44707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B44707" w14:paraId="45C77D57" w14:textId="77777777">
        <w:tc>
          <w:tcPr>
            <w:tcW w:w="3060" w:type="dxa"/>
            <w:tcBorders>
              <w:right w:val="nil"/>
            </w:tcBorders>
          </w:tcPr>
          <w:p w14:paraId="1714FBF0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1B11DA31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6EC3F87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04DDA97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69CC87DA" w14:textId="77777777">
        <w:tc>
          <w:tcPr>
            <w:tcW w:w="3060" w:type="dxa"/>
            <w:tcBorders>
              <w:right w:val="nil"/>
            </w:tcBorders>
          </w:tcPr>
          <w:p w14:paraId="11204C13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F13321F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E769219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5CFA3D1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684AADB" w14:textId="77777777" w:rsidR="00B44707" w:rsidRDefault="000A650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44707" w14:paraId="18AE979E" w14:textId="77777777">
        <w:tc>
          <w:tcPr>
            <w:tcW w:w="3060" w:type="dxa"/>
            <w:tcBorders>
              <w:right w:val="nil"/>
            </w:tcBorders>
          </w:tcPr>
          <w:p w14:paraId="0A9B8CA5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0C6F5DCD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76E3C5E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B0EB325" w14:textId="77777777" w:rsidR="00B44707" w:rsidRDefault="00B44707"/>
        </w:tc>
        <w:tc>
          <w:tcPr>
            <w:tcW w:w="5760" w:type="dxa"/>
            <w:tcBorders>
              <w:left w:val="nil"/>
            </w:tcBorders>
          </w:tcPr>
          <w:p w14:paraId="0DFB79D9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37E206D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09AF65C1" w14:textId="77777777">
        <w:tc>
          <w:tcPr>
            <w:tcW w:w="3060" w:type="dxa"/>
            <w:tcBorders>
              <w:right w:val="nil"/>
            </w:tcBorders>
          </w:tcPr>
          <w:p w14:paraId="7CFB4DB4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Конструк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4FE0F344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3E161BB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86EF73B" w14:textId="77777777" w:rsidR="00B44707" w:rsidRDefault="00B44707"/>
        </w:tc>
        <w:tc>
          <w:tcPr>
            <w:tcW w:w="5760" w:type="dxa"/>
            <w:tcBorders>
              <w:left w:val="nil"/>
            </w:tcBorders>
          </w:tcPr>
          <w:p w14:paraId="540F8A65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33D172F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3AF5CB45" w14:textId="77777777">
        <w:tc>
          <w:tcPr>
            <w:tcW w:w="3060" w:type="dxa"/>
            <w:tcBorders>
              <w:right w:val="nil"/>
            </w:tcBorders>
          </w:tcPr>
          <w:p w14:paraId="28DF645F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1D1A6063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7F08192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0A77C15" w14:textId="77777777" w:rsidR="00B44707" w:rsidRDefault="00B44707"/>
        </w:tc>
        <w:tc>
          <w:tcPr>
            <w:tcW w:w="5760" w:type="dxa"/>
            <w:tcBorders>
              <w:left w:val="nil"/>
            </w:tcBorders>
          </w:tcPr>
          <w:p w14:paraId="344FF464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A5F7419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5AC2AA18" w14:textId="77777777">
        <w:tc>
          <w:tcPr>
            <w:tcW w:w="3060" w:type="dxa"/>
            <w:tcBorders>
              <w:right w:val="nil"/>
            </w:tcBorders>
          </w:tcPr>
          <w:p w14:paraId="0283F2C2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1B04A40B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C15E9E1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FBA29D8" w14:textId="77777777" w:rsidR="00B44707" w:rsidRDefault="00B44707"/>
        </w:tc>
        <w:tc>
          <w:tcPr>
            <w:tcW w:w="5760" w:type="dxa"/>
            <w:tcBorders>
              <w:left w:val="nil"/>
            </w:tcBorders>
          </w:tcPr>
          <w:p w14:paraId="73E3F36C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AFE59AB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5EA40AAB" w14:textId="77777777">
        <w:tc>
          <w:tcPr>
            <w:tcW w:w="3060" w:type="dxa"/>
            <w:tcBorders>
              <w:right w:val="nil"/>
            </w:tcBorders>
          </w:tcPr>
          <w:p w14:paraId="790444AA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33CB27D1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13C352B9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74935DC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316E4DA3" w14:textId="77777777">
        <w:tc>
          <w:tcPr>
            <w:tcW w:w="3060" w:type="dxa"/>
            <w:tcBorders>
              <w:right w:val="nil"/>
            </w:tcBorders>
          </w:tcPr>
          <w:p w14:paraId="563A227A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F4992CA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4911B83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DD9390C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FA53C9B" w14:textId="77777777" w:rsidR="00B44707" w:rsidRDefault="00B44707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B4470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112F0B5" w14:textId="77777777" w:rsidR="00B44707" w:rsidRDefault="000A6503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3EA926E5" w14:textId="77777777" w:rsidR="00B44707" w:rsidRDefault="000A650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44707" w14:paraId="1AC34CA0" w14:textId="77777777">
        <w:tc>
          <w:tcPr>
            <w:tcW w:w="3060" w:type="dxa"/>
            <w:tcBorders>
              <w:right w:val="nil"/>
            </w:tcBorders>
          </w:tcPr>
          <w:p w14:paraId="7A46028B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6ADC8927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9868459" w14:textId="77777777" w:rsidR="00B44707" w:rsidRDefault="00B44707"/>
        </w:tc>
        <w:tc>
          <w:tcPr>
            <w:tcW w:w="5760" w:type="dxa"/>
            <w:tcBorders>
              <w:left w:val="nil"/>
            </w:tcBorders>
          </w:tcPr>
          <w:p w14:paraId="28900275" w14:textId="77777777" w:rsidR="00B44707" w:rsidRDefault="000A650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7BAF7DB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2336B313" w14:textId="77777777">
        <w:tc>
          <w:tcPr>
            <w:tcW w:w="3060" w:type="dxa"/>
            <w:tcBorders>
              <w:right w:val="nil"/>
            </w:tcBorders>
          </w:tcPr>
          <w:p w14:paraId="515F5537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154F692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38425D7" w14:textId="77777777" w:rsidR="00B44707" w:rsidRDefault="00B44707"/>
        </w:tc>
        <w:tc>
          <w:tcPr>
            <w:tcW w:w="5760" w:type="dxa"/>
            <w:tcBorders>
              <w:left w:val="nil"/>
            </w:tcBorders>
          </w:tcPr>
          <w:p w14:paraId="3FAC8B09" w14:textId="77777777" w:rsidR="00B44707" w:rsidRDefault="000A650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Сервопреобразователь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95EC19E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235B20A8" w14:textId="77777777">
        <w:tc>
          <w:tcPr>
            <w:tcW w:w="3060" w:type="dxa"/>
            <w:tcBorders>
              <w:right w:val="nil"/>
            </w:tcBorders>
          </w:tcPr>
          <w:p w14:paraId="0480B03B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57F5701E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DDB20F0" w14:textId="77777777" w:rsidR="00B44707" w:rsidRDefault="00B44707"/>
        </w:tc>
        <w:tc>
          <w:tcPr>
            <w:tcW w:w="5760" w:type="dxa"/>
            <w:tcBorders>
              <w:left w:val="nil"/>
            </w:tcBorders>
          </w:tcPr>
          <w:p w14:paraId="5A8B828F" w14:textId="77777777" w:rsidR="00B44707" w:rsidRDefault="000A650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none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51C8D07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4B6528E0" w14:textId="77777777">
        <w:tc>
          <w:tcPr>
            <w:tcW w:w="3060" w:type="dxa"/>
            <w:tcBorders>
              <w:right w:val="nil"/>
            </w:tcBorders>
          </w:tcPr>
          <w:p w14:paraId="7A00A212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055692F7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550BC1C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54D68B8" w14:textId="77777777" w:rsidR="00B44707" w:rsidRDefault="00B44707"/>
        </w:tc>
        <w:tc>
          <w:tcPr>
            <w:tcW w:w="5760" w:type="dxa"/>
            <w:tcBorders>
              <w:left w:val="nil"/>
            </w:tcBorders>
          </w:tcPr>
          <w:p w14:paraId="65B73FEC" w14:textId="77777777" w:rsidR="00B44707" w:rsidRDefault="000A650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21C1BD9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185B4B87" w14:textId="77777777">
        <w:tc>
          <w:tcPr>
            <w:tcW w:w="3060" w:type="dxa"/>
            <w:tcBorders>
              <w:right w:val="nil"/>
            </w:tcBorders>
          </w:tcPr>
          <w:p w14:paraId="02DDF970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8B6EBEC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C8572FC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6990B81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16D3098" w14:textId="77777777" w:rsidR="00B44707" w:rsidRDefault="000A650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44707" w14:paraId="225AC783" w14:textId="77777777">
        <w:tc>
          <w:tcPr>
            <w:tcW w:w="3060" w:type="dxa"/>
            <w:tcBorders>
              <w:right w:val="nil"/>
            </w:tcBorders>
          </w:tcPr>
          <w:p w14:paraId="54EDF3AF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47AA70D1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0B6EAF9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3461459F" w14:textId="77777777" w:rsidR="00B44707" w:rsidRDefault="00B44707"/>
        </w:tc>
        <w:tc>
          <w:tcPr>
            <w:tcW w:w="5760" w:type="dxa"/>
            <w:tcBorders>
              <w:left w:val="nil"/>
            </w:tcBorders>
          </w:tcPr>
          <w:p w14:paraId="12B8C5A6" w14:textId="77777777" w:rsidR="00B44707" w:rsidRDefault="000A650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5831F76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6CAAD4CF" w14:textId="77777777">
        <w:tc>
          <w:tcPr>
            <w:tcW w:w="3060" w:type="dxa"/>
            <w:tcBorders>
              <w:right w:val="nil"/>
            </w:tcBorders>
          </w:tcPr>
          <w:p w14:paraId="0FA4B7AC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3D26F51C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A9612C8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A5B53CF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70B2F445" w14:textId="77777777" w:rsidR="00B44707" w:rsidRDefault="000A6503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B44707" w14:paraId="1F3D429B" w14:textId="77777777">
        <w:tc>
          <w:tcPr>
            <w:tcW w:w="3060" w:type="dxa"/>
            <w:tcBorders>
              <w:right w:val="nil"/>
            </w:tcBorders>
          </w:tcPr>
          <w:p w14:paraId="1C51EAA3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0DA33487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922D331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80CE8D3" w14:textId="77777777" w:rsidR="00B44707" w:rsidRDefault="00B44707"/>
        </w:tc>
        <w:tc>
          <w:tcPr>
            <w:tcW w:w="5760" w:type="dxa"/>
            <w:tcBorders>
              <w:left w:val="nil"/>
            </w:tcBorders>
          </w:tcPr>
          <w:p w14:paraId="024CC152" w14:textId="77777777" w:rsidR="00B44707" w:rsidRDefault="000A6503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5A11206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53318E2D" w14:textId="77777777">
        <w:tc>
          <w:tcPr>
            <w:tcW w:w="3060" w:type="dxa"/>
            <w:tcBorders>
              <w:right w:val="nil"/>
            </w:tcBorders>
          </w:tcPr>
          <w:p w14:paraId="0C30F74C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4D8BE0EC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A408E10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996A47F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37BC303B" w14:textId="77777777">
        <w:tc>
          <w:tcPr>
            <w:tcW w:w="3060" w:type="dxa"/>
            <w:tcBorders>
              <w:right w:val="nil"/>
            </w:tcBorders>
          </w:tcPr>
          <w:p w14:paraId="2F283FB9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36215AD9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8A70AFA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B5CF1FB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B44707" w14:paraId="2DC320E1" w14:textId="77777777">
        <w:tc>
          <w:tcPr>
            <w:tcW w:w="3060" w:type="dxa"/>
            <w:tcBorders>
              <w:right w:val="nil"/>
            </w:tcBorders>
          </w:tcPr>
          <w:p w14:paraId="49931FA0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2C310EF3" w14:textId="77777777" w:rsidR="00B44707" w:rsidRDefault="000A6503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117413D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42EAD82" w14:textId="77777777" w:rsidR="00B44707" w:rsidRDefault="00B44707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1D12A9C" w14:textId="77777777" w:rsidR="00B44707" w:rsidRDefault="00B44707">
      <w:pPr>
        <w:keepNext/>
        <w:keepLines/>
        <w:widowControl w:val="0"/>
      </w:pPr>
    </w:p>
    <w:sectPr w:rsidR="00B4470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CFEB02" w14:textId="77777777" w:rsidR="008D438F" w:rsidRDefault="008D438F">
      <w:r>
        <w:separator/>
      </w:r>
    </w:p>
  </w:endnote>
  <w:endnote w:type="continuationSeparator" w:id="0">
    <w:p w14:paraId="52BA4901" w14:textId="77777777" w:rsidR="008D438F" w:rsidRDefault="008D4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3C8F9B2-6104-4993-9B30-24074AA8766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E9BB5DFD-FA14-4B9C-B2D2-E2F526603B05}"/>
    <w:embedBold r:id="rId3" w:fontKey="{8A47872E-54E5-4060-9886-65518D65ED54}"/>
    <w:embedBoldItalic r:id="rId4" w:fontKey="{04F4230F-1079-4870-888E-B59F56E2E86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051737E0-539B-4A8C-B103-F0F598BAF90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B0D2F50-B3FA-4CEE-B6B2-C95ADCC460F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82445053-E824-447B-9958-7C0ACA80BD37}"/>
    <w:embedBold r:id="rId8" w:subsetted="1" w:fontKey="{420EE2B4-FFD2-45EF-9061-EE1BFADCADD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A9A15202-E098-4000-A0B9-5D38C2BE9EC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5C0262C3-F8D9-4FA4-9A3E-B9D15E0B7E99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19ADF185-64A0-404A-89CC-2A9186686FA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7C5C544C-8F2A-49F6-ABD4-2FE350C5ED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B44707" w14:paraId="7B64BF61" w14:textId="77777777">
      <w:tc>
        <w:tcPr>
          <w:tcW w:w="3215" w:type="dxa"/>
          <w:vAlign w:val="bottom"/>
        </w:tcPr>
        <w:p w14:paraId="5D19F2E3" w14:textId="77777777" w:rsidR="00B44707" w:rsidRDefault="00B44707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4787CA2D" w14:textId="77777777" w:rsidR="00B44707" w:rsidRDefault="00B44707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3F6406C6" w14:textId="232C44C7" w:rsidR="00B44707" w:rsidRDefault="000A6503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480C02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630EEA31" w14:textId="77777777" w:rsidR="00B44707" w:rsidRDefault="00B44707">
    <w:pPr>
      <w:pStyle w:val="a5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A9CEF9" w14:textId="77777777" w:rsidR="008D438F" w:rsidRDefault="008D438F">
      <w:r>
        <w:separator/>
      </w:r>
    </w:p>
  </w:footnote>
  <w:footnote w:type="continuationSeparator" w:id="0">
    <w:p w14:paraId="7B145011" w14:textId="77777777" w:rsidR="008D438F" w:rsidRDefault="008D4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tblpX="-46" w:tblpY="1"/>
      <w:tblOverlap w:val="never"/>
      <w:tblW w:w="98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2122"/>
      <w:gridCol w:w="5584"/>
      <w:gridCol w:w="2128"/>
    </w:tblGrid>
    <w:tr w:rsidR="00480C02" w14:paraId="585CB6A2" w14:textId="77777777" w:rsidTr="00480C02">
      <w:trPr>
        <w:trHeight w:val="400"/>
      </w:trPr>
      <w:tc>
        <w:tcPr>
          <w:tcW w:w="212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92ABB3E" w14:textId="25B795D4" w:rsidR="00480C02" w:rsidRDefault="00480C02" w:rsidP="00480C02">
          <w:pPr>
            <w:pStyle w:val="a3"/>
            <w:rPr>
              <w:noProof/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274ABC68" wp14:editId="40BCCAA9">
                <wp:extent cx="1190625" cy="504825"/>
                <wp:effectExtent l="0" t="0" r="9525" b="9525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75E3514" w14:textId="77777777" w:rsidR="00480C02" w:rsidRDefault="00480C02" w:rsidP="00480C02">
          <w:pPr>
            <w:shd w:val="clear" w:color="auto" w:fill="FFFFFF"/>
            <w:textAlignment w:val="baseline"/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</w:pPr>
          <w:r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 xml:space="preserve">ООО «Доступные решения»  ОГРН 1157847164969  ИНН 7814225775 </w:t>
          </w:r>
        </w:p>
        <w:p w14:paraId="74272E55" w14:textId="77777777" w:rsidR="00480C02" w:rsidRDefault="00480C02" w:rsidP="00480C02">
          <w:pPr>
            <w:shd w:val="clear" w:color="auto" w:fill="FFFFFF"/>
            <w:textAlignment w:val="baseline"/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</w:pPr>
          <w:r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 xml:space="preserve">198095 г. Санкт-Петербург, Химический переулок, дом 1-БВ, офис 211 </w:t>
          </w:r>
          <w:hyperlink r:id="rId2" w:history="1">
            <w:r w:rsidRPr="00480C02">
              <w:rPr>
                <w:rStyle w:val="a8"/>
                <w:rFonts w:eastAsia="Times New Roman"/>
                <w:bCs/>
                <w:sz w:val="18"/>
                <w:szCs w:val="20"/>
                <w:bdr w:val="none" w:sz="0" w:space="0" w:color="auto" w:frame="1"/>
              </w:rPr>
              <w:t>www.avasol.ru</w:t>
            </w:r>
          </w:hyperlink>
          <w:r w:rsidRPr="00480C02">
            <w:rPr>
              <w:rStyle w:val="a8"/>
              <w:rFonts w:eastAsia="Times New Roman"/>
              <w:bCs/>
              <w:color w:val="000000"/>
              <w:sz w:val="18"/>
              <w:szCs w:val="20"/>
              <w:u w:val="none"/>
              <w:bdr w:val="none" w:sz="0" w:space="0" w:color="auto" w:frame="1"/>
            </w:rPr>
            <w:t xml:space="preserve"> </w:t>
          </w:r>
          <w:r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 xml:space="preserve">Тел: +7(812) 628-74-10; </w:t>
          </w:r>
          <w:r w:rsidRPr="00480C02"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>e</w:t>
          </w:r>
          <w:r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>-</w:t>
          </w:r>
          <w:proofErr w:type="spellStart"/>
          <w:r w:rsidRPr="00480C02"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>mail</w:t>
          </w:r>
          <w:proofErr w:type="spellEnd"/>
          <w:r>
            <w:rPr>
              <w:rFonts w:eastAsia="Times New Roman"/>
              <w:bCs/>
              <w:color w:val="000000"/>
              <w:sz w:val="18"/>
              <w:szCs w:val="20"/>
              <w:bdr w:val="none" w:sz="0" w:space="0" w:color="auto" w:frame="1"/>
            </w:rPr>
            <w:t xml:space="preserve">: </w:t>
          </w:r>
          <w:hyperlink r:id="rId3" w:history="1">
            <w:r w:rsidRPr="00480C02">
              <w:rPr>
                <w:rStyle w:val="a8"/>
                <w:rFonts w:eastAsia="Times New Roman"/>
                <w:bCs/>
                <w:sz w:val="18"/>
                <w:szCs w:val="20"/>
                <w:bdr w:val="none" w:sz="0" w:space="0" w:color="auto" w:frame="1"/>
              </w:rPr>
              <w:t>info@avasol.ru</w:t>
            </w:r>
          </w:hyperlink>
        </w:p>
      </w:tc>
      <w:tc>
        <w:tcPr>
          <w:tcW w:w="212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1E296CA4" w14:textId="77777777" w:rsidR="00480C02" w:rsidRDefault="00480C02" w:rsidP="00480C02">
          <w:pPr>
            <w:shd w:val="clear" w:color="auto" w:fill="FFFFFF"/>
            <w:textAlignment w:val="baseline"/>
            <w:rPr>
              <w:rFonts w:eastAsia="Calibri"/>
              <w:sz w:val="20"/>
              <w:szCs w:val="20"/>
              <w:lang w:eastAsia="en-US"/>
            </w:rPr>
          </w:pPr>
        </w:p>
        <w:p w14:paraId="36398980" w14:textId="77777777" w:rsidR="00480C02" w:rsidRPr="00480C02" w:rsidRDefault="00480C02" w:rsidP="00480C02">
          <w:pPr>
            <w:shd w:val="clear" w:color="auto" w:fill="FFFFFF"/>
            <w:textAlignment w:val="baseline"/>
            <w:rPr>
              <w:rFonts w:eastAsia="Calibri"/>
              <w:sz w:val="20"/>
              <w:szCs w:val="20"/>
              <w:lang w:eastAsia="en-US"/>
            </w:rPr>
          </w:pPr>
          <w:r w:rsidRPr="00480C02">
            <w:rPr>
              <w:rFonts w:eastAsia="Calibri"/>
              <w:sz w:val="20"/>
              <w:szCs w:val="20"/>
              <w:lang w:eastAsia="en-US"/>
            </w:rPr>
            <w:t xml:space="preserve">Страница </w:t>
          </w:r>
          <w:r w:rsidRPr="00480C02">
            <w:rPr>
              <w:rFonts w:eastAsia="Calibri"/>
              <w:sz w:val="20"/>
              <w:szCs w:val="20"/>
              <w:lang w:eastAsia="en-US"/>
            </w:rPr>
            <w:fldChar w:fldCharType="begin"/>
          </w:r>
          <w:r w:rsidRPr="00480C02">
            <w:rPr>
              <w:rFonts w:eastAsia="Calibri"/>
              <w:sz w:val="20"/>
              <w:szCs w:val="20"/>
              <w:lang w:eastAsia="en-US"/>
            </w:rPr>
            <w:instrText xml:space="preserve"> PAGE  \* Arabic  \* MERGEFORMAT </w:instrText>
          </w:r>
          <w:r w:rsidRPr="00480C02">
            <w:rPr>
              <w:rFonts w:eastAsia="Calibri"/>
              <w:sz w:val="20"/>
              <w:szCs w:val="20"/>
              <w:lang w:eastAsia="en-US"/>
            </w:rPr>
            <w:fldChar w:fldCharType="separate"/>
          </w:r>
          <w:r w:rsidRPr="00480C02">
            <w:rPr>
              <w:rFonts w:eastAsia="Calibri"/>
              <w:sz w:val="20"/>
              <w:szCs w:val="20"/>
              <w:lang w:eastAsia="en-US"/>
            </w:rPr>
            <w:t>1</w:t>
          </w:r>
          <w:r w:rsidRPr="00480C02">
            <w:rPr>
              <w:rFonts w:eastAsia="Calibri"/>
              <w:sz w:val="20"/>
              <w:szCs w:val="20"/>
              <w:lang w:eastAsia="en-US"/>
            </w:rPr>
            <w:fldChar w:fldCharType="end"/>
          </w:r>
          <w:r w:rsidRPr="00480C02">
            <w:rPr>
              <w:rFonts w:eastAsia="Calibri"/>
              <w:sz w:val="20"/>
              <w:szCs w:val="20"/>
              <w:lang w:eastAsia="en-US"/>
            </w:rPr>
            <w:t xml:space="preserve"> из </w:t>
          </w:r>
          <w:r w:rsidRPr="00480C02">
            <w:rPr>
              <w:rFonts w:eastAsia="Calibri"/>
              <w:sz w:val="20"/>
              <w:szCs w:val="20"/>
              <w:lang w:eastAsia="en-US"/>
            </w:rPr>
            <w:fldChar w:fldCharType="begin"/>
          </w:r>
          <w:r w:rsidRPr="00480C02">
            <w:rPr>
              <w:rFonts w:eastAsia="Calibri"/>
              <w:sz w:val="20"/>
              <w:szCs w:val="20"/>
              <w:lang w:eastAsia="en-US"/>
            </w:rPr>
            <w:instrText xml:space="preserve"> NUMPAGES  \* Arabic  \* MERGEFORMAT </w:instrText>
          </w:r>
          <w:r w:rsidRPr="00480C02">
            <w:rPr>
              <w:rFonts w:eastAsia="Calibri"/>
              <w:sz w:val="20"/>
              <w:szCs w:val="20"/>
              <w:lang w:eastAsia="en-US"/>
            </w:rPr>
            <w:fldChar w:fldCharType="separate"/>
          </w:r>
          <w:r w:rsidRPr="00480C02">
            <w:rPr>
              <w:rFonts w:eastAsia="Calibri"/>
              <w:sz w:val="20"/>
              <w:szCs w:val="20"/>
              <w:lang w:eastAsia="en-US"/>
            </w:rPr>
            <w:t>1</w:t>
          </w:r>
          <w:r w:rsidRPr="00480C02">
            <w:rPr>
              <w:rFonts w:eastAsia="Calibri"/>
              <w:sz w:val="20"/>
              <w:szCs w:val="20"/>
              <w:lang w:eastAsia="en-US"/>
            </w:rPr>
            <w:fldChar w:fldCharType="end"/>
          </w:r>
        </w:p>
      </w:tc>
    </w:tr>
  </w:tbl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6"/>
      <w:gridCol w:w="57"/>
      <w:gridCol w:w="5504"/>
      <w:gridCol w:w="2773"/>
    </w:tblGrid>
    <w:tr w:rsidR="00B44707" w14:paraId="21A56BA5" w14:textId="77777777" w:rsidTr="00480C02">
      <w:trPr>
        <w:trHeight w:val="706"/>
        <w:tblHeader/>
      </w:trPr>
      <w:tc>
        <w:tcPr>
          <w:tcW w:w="1566" w:type="dxa"/>
          <w:shd w:val="clear" w:color="auto" w:fill="auto"/>
          <w:vAlign w:val="center"/>
        </w:tcPr>
        <w:p w14:paraId="69ABB55C" w14:textId="77777777" w:rsidR="00B44707" w:rsidRDefault="00B44707">
          <w:pPr>
            <w:jc w:val="center"/>
            <w:rPr>
              <w:rFonts w:ascii="Arial Unicode MS" w:hAnsi="Arial Unicode MS"/>
            </w:rPr>
          </w:pPr>
        </w:p>
        <w:p w14:paraId="329B6B28" w14:textId="77777777" w:rsidR="00480C02" w:rsidRDefault="00480C02">
          <w:pPr>
            <w:jc w:val="center"/>
            <w:rPr>
              <w:rFonts w:ascii="Arial Unicode MS" w:hAnsi="Arial Unicode MS"/>
            </w:rPr>
          </w:pPr>
        </w:p>
        <w:p w14:paraId="3935E535" w14:textId="7B59799D" w:rsidR="00480C02" w:rsidRDefault="00480C02">
          <w:pPr>
            <w:jc w:val="center"/>
            <w:rPr>
              <w:rFonts w:ascii="Arial Unicode MS" w:hAnsi="Arial Unicode MS"/>
            </w:rPr>
          </w:pPr>
        </w:p>
      </w:tc>
      <w:tc>
        <w:tcPr>
          <w:tcW w:w="57" w:type="dxa"/>
          <w:shd w:val="clear" w:color="auto" w:fill="auto"/>
        </w:tcPr>
        <w:p w14:paraId="63A6E636" w14:textId="77777777" w:rsidR="00B44707" w:rsidRDefault="000A6503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77" w:type="dxa"/>
          <w:gridSpan w:val="2"/>
          <w:shd w:val="clear" w:color="auto" w:fill="auto"/>
        </w:tcPr>
        <w:p w14:paraId="14DA9C28" w14:textId="55DF17BB" w:rsidR="00B44707" w:rsidRDefault="00B44707">
          <w:pPr>
            <w:jc w:val="right"/>
            <w:rPr>
              <w:rFonts w:ascii="Arial Unicode MS" w:hAnsi="Arial Unicode MS"/>
            </w:rPr>
          </w:pPr>
        </w:p>
      </w:tc>
    </w:tr>
    <w:tr w:rsidR="00B44707" w14:paraId="1BC0A68C" w14:textId="77777777" w:rsidTr="00480C02">
      <w:trPr>
        <w:trHeight w:val="79"/>
        <w:tblHeader/>
      </w:trPr>
      <w:tc>
        <w:tcPr>
          <w:tcW w:w="7127" w:type="dxa"/>
          <w:gridSpan w:val="3"/>
          <w:shd w:val="clear" w:color="auto" w:fill="auto"/>
          <w:vAlign w:val="center"/>
        </w:tcPr>
        <w:p w14:paraId="621F6CDC" w14:textId="77777777" w:rsidR="00B44707" w:rsidRDefault="000A6503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Насос</w:t>
          </w:r>
        </w:p>
      </w:tc>
      <w:tc>
        <w:tcPr>
          <w:tcW w:w="2773" w:type="dxa"/>
          <w:shd w:val="clear" w:color="auto" w:fill="auto"/>
          <w:vAlign w:val="center"/>
        </w:tcPr>
        <w:p w14:paraId="6AA01E8B" w14:textId="77777777" w:rsidR="00B44707" w:rsidRDefault="000A6503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5F5090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5F5090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8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48C1F97D" w14:textId="77777777" w:rsidR="00B44707" w:rsidRDefault="00B44707">
    <w:pPr>
      <w:pStyle w:val="a3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E03286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5C815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E0CD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C247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62622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FB852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FCB9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54DD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97CCF9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EBC21C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E19A92E8">
      <w:start w:val="1"/>
      <w:numFmt w:val="decimal"/>
      <w:lvlText w:val="%1."/>
      <w:lvlJc w:val="left"/>
      <w:pPr>
        <w:ind w:left="720" w:hanging="360"/>
      </w:pPr>
    </w:lvl>
    <w:lvl w:ilvl="1" w:tplc="64742A50">
      <w:start w:val="1"/>
      <w:numFmt w:val="decimal"/>
      <w:lvlText w:val="%2."/>
      <w:lvlJc w:val="left"/>
      <w:pPr>
        <w:ind w:left="1440" w:hanging="360"/>
      </w:pPr>
    </w:lvl>
    <w:lvl w:ilvl="2" w:tplc="A730655E">
      <w:start w:val="1"/>
      <w:numFmt w:val="decimal"/>
      <w:lvlText w:val="%3."/>
      <w:lvlJc w:val="left"/>
      <w:pPr>
        <w:ind w:left="2160" w:hanging="360"/>
      </w:pPr>
    </w:lvl>
    <w:lvl w:ilvl="3" w:tplc="464055B0">
      <w:start w:val="1"/>
      <w:numFmt w:val="decimal"/>
      <w:lvlText w:val="%4."/>
      <w:lvlJc w:val="left"/>
      <w:pPr>
        <w:ind w:left="2880" w:hanging="360"/>
      </w:pPr>
    </w:lvl>
    <w:lvl w:ilvl="4" w:tplc="B5F4D3DC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5838EBC0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A4D85FDE">
      <w:start w:val="1"/>
      <w:numFmt w:val="decimal"/>
      <w:lvlText w:val=""/>
      <w:lvlJc w:val="left"/>
    </w:lvl>
    <w:lvl w:ilvl="7" w:tplc="5B26506C">
      <w:start w:val="1"/>
      <w:numFmt w:val="decimal"/>
      <w:lvlText w:val=""/>
      <w:lvlJc w:val="left"/>
    </w:lvl>
    <w:lvl w:ilvl="8" w:tplc="D166BF94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79ECE5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627AE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D4AA7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F36C9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42BFD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7262D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AADC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27D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0A483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4707"/>
    <w:rsid w:val="000A6503"/>
    <w:rsid w:val="00480C02"/>
    <w:rsid w:val="005F5090"/>
    <w:rsid w:val="008D438F"/>
    <w:rsid w:val="00B44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44FB42"/>
  <w15:docId w15:val="{3093CCF1-8458-43DD-B5AA-7EEF33AD3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F509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5090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480C02"/>
    <w:rPr>
      <w:sz w:val="24"/>
      <w:szCs w:val="24"/>
    </w:rPr>
  </w:style>
  <w:style w:type="character" w:styleId="ab">
    <w:name w:val="Unresolved Mention"/>
    <w:basedOn w:val="a0"/>
    <w:uiPriority w:val="99"/>
    <w:semiHidden/>
    <w:unhideWhenUsed/>
    <w:rsid w:val="00480C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39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934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6249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2017-01-11T07:10:00Z</dcterms:created>
  <dcterms:modified xsi:type="dcterms:W3CDTF">2019-10-09T08:55:00Z</dcterms:modified>
</cp:coreProperties>
</file>