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60B6D" w14:textId="77777777" w:rsidR="00B27205" w:rsidRPr="00B860BD" w:rsidRDefault="00165293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B860BD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27205" w14:paraId="54631B8A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451047B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032598C9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B27205" w14:paraId="28BEF6A6" w14:textId="77777777">
        <w:trPr>
          <w:trHeight w:val="20"/>
        </w:trPr>
        <w:tc>
          <w:tcPr>
            <w:tcW w:w="3420" w:type="dxa"/>
          </w:tcPr>
          <w:p w14:paraId="79246E63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05ABBEAF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27205" w14:paraId="5DD02C96" w14:textId="77777777">
        <w:trPr>
          <w:trHeight w:val="20"/>
        </w:trPr>
        <w:tc>
          <w:tcPr>
            <w:tcW w:w="3420" w:type="dxa"/>
          </w:tcPr>
          <w:p w14:paraId="41090530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1218D5D6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27205" w14:paraId="01985BEF" w14:textId="77777777">
        <w:trPr>
          <w:trHeight w:val="20"/>
        </w:trPr>
        <w:tc>
          <w:tcPr>
            <w:tcW w:w="3420" w:type="dxa"/>
          </w:tcPr>
          <w:p w14:paraId="164B5907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63A30F8C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27205" w14:paraId="4D301C4F" w14:textId="77777777">
        <w:trPr>
          <w:trHeight w:val="20"/>
        </w:trPr>
        <w:tc>
          <w:tcPr>
            <w:tcW w:w="3420" w:type="dxa"/>
          </w:tcPr>
          <w:p w14:paraId="4D0B8CC8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4F24ADE5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49BACEAD" w14:textId="77777777" w:rsidR="00B27205" w:rsidRDefault="00B27205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27205" w14:paraId="1EB764C9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E97A3BB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3A711174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B27205" w14:paraId="4BF5D539" w14:textId="77777777">
        <w:trPr>
          <w:trHeight w:val="20"/>
        </w:trPr>
        <w:tc>
          <w:tcPr>
            <w:tcW w:w="3420" w:type="dxa"/>
          </w:tcPr>
          <w:p w14:paraId="7CA23E18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77351F11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4477EA33" w14:textId="77777777">
        <w:trPr>
          <w:trHeight w:val="20"/>
        </w:trPr>
        <w:tc>
          <w:tcPr>
            <w:tcW w:w="3420" w:type="dxa"/>
          </w:tcPr>
          <w:p w14:paraId="3101C3E6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2BC52061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2170E7AD" w14:textId="77777777">
        <w:trPr>
          <w:trHeight w:val="20"/>
        </w:trPr>
        <w:tc>
          <w:tcPr>
            <w:tcW w:w="3420" w:type="dxa"/>
          </w:tcPr>
          <w:p w14:paraId="476092E0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5EEF67E0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488661EB" w14:textId="77777777">
        <w:trPr>
          <w:trHeight w:val="20"/>
        </w:trPr>
        <w:tc>
          <w:tcPr>
            <w:tcW w:w="3420" w:type="dxa"/>
          </w:tcPr>
          <w:p w14:paraId="03748F86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29B2B995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425A879B" w14:textId="77777777">
        <w:trPr>
          <w:trHeight w:val="20"/>
        </w:trPr>
        <w:tc>
          <w:tcPr>
            <w:tcW w:w="3420" w:type="dxa"/>
          </w:tcPr>
          <w:p w14:paraId="66675793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25978F20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4111B04D" w14:textId="77777777">
        <w:trPr>
          <w:trHeight w:val="20"/>
        </w:trPr>
        <w:tc>
          <w:tcPr>
            <w:tcW w:w="3420" w:type="dxa"/>
          </w:tcPr>
          <w:p w14:paraId="26111C01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796C0BE8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0D692302" w14:textId="77777777">
        <w:trPr>
          <w:trHeight w:val="20"/>
        </w:trPr>
        <w:tc>
          <w:tcPr>
            <w:tcW w:w="3420" w:type="dxa"/>
          </w:tcPr>
          <w:p w14:paraId="5EA55EE6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09369119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0875FAB9" w14:textId="77777777">
        <w:trPr>
          <w:trHeight w:val="20"/>
        </w:trPr>
        <w:tc>
          <w:tcPr>
            <w:tcW w:w="3420" w:type="dxa"/>
          </w:tcPr>
          <w:p w14:paraId="1570BCAD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2102EE20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31204E6B" w14:textId="77777777" w:rsidR="00B27205" w:rsidRDefault="00B27205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27205" w14:paraId="0F9DF79A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F6D3617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5BC0D450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B27205" w14:paraId="26D7F7C6" w14:textId="77777777">
        <w:trPr>
          <w:trHeight w:val="20"/>
        </w:trPr>
        <w:tc>
          <w:tcPr>
            <w:tcW w:w="3420" w:type="dxa"/>
          </w:tcPr>
          <w:p w14:paraId="3A30900F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7413635E" w14:textId="77777777" w:rsidR="00B27205" w:rsidRDefault="00B2720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546DFDDA" w14:textId="77777777">
        <w:trPr>
          <w:trHeight w:val="20"/>
        </w:trPr>
        <w:tc>
          <w:tcPr>
            <w:tcW w:w="3420" w:type="dxa"/>
          </w:tcPr>
          <w:p w14:paraId="46492CB0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004439E7" w14:textId="77777777" w:rsidR="00B27205" w:rsidRDefault="0016529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1AB0711C" w14:textId="77777777" w:rsidR="00B27205" w:rsidRDefault="00B27205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27205" w14:paraId="0B09AD40" w14:textId="77777777">
        <w:trPr>
          <w:trHeight w:val="2097"/>
        </w:trPr>
        <w:tc>
          <w:tcPr>
            <w:tcW w:w="3420" w:type="dxa"/>
          </w:tcPr>
          <w:p w14:paraId="7DF00A06" w14:textId="77777777" w:rsidR="00B27205" w:rsidRDefault="00165293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7CBD73A0" w14:textId="77777777" w:rsidR="00B27205" w:rsidRDefault="00B27205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D4827ED" w14:textId="77777777" w:rsidR="00B27205" w:rsidRDefault="00B27205">
      <w:pPr>
        <w:widowControl w:val="0"/>
        <w:rPr>
          <w:szCs w:val="18"/>
          <w:lang w:val="en-GB"/>
        </w:rPr>
      </w:pPr>
    </w:p>
    <w:p w14:paraId="24306100" w14:textId="77777777" w:rsidR="00B27205" w:rsidRDefault="00165293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B27205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6F0615CA" w14:textId="77777777" w:rsidR="00B27205" w:rsidRDefault="00165293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577EC996" w14:textId="77777777" w:rsidR="00B27205" w:rsidRDefault="00B860BD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15AA322F" wp14:editId="3D53F60A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6C37" w14:textId="77777777" w:rsidR="00B27205" w:rsidRDefault="00B2720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B27205" w14:paraId="4911AE0F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7C2C42F5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B27205" w14:paraId="0DC2AC3E" w14:textId="77777777">
        <w:trPr>
          <w:trHeight w:val="23"/>
        </w:trPr>
        <w:tc>
          <w:tcPr>
            <w:tcW w:w="5580" w:type="dxa"/>
          </w:tcPr>
          <w:p w14:paraId="464F556F" w14:textId="77777777" w:rsidR="00B27205" w:rsidRDefault="0016529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нагрузки:</w:t>
            </w:r>
          </w:p>
        </w:tc>
        <w:tc>
          <w:tcPr>
            <w:tcW w:w="1260" w:type="dxa"/>
          </w:tcPr>
          <w:p w14:paraId="6C8D50F3" w14:textId="77777777" w:rsidR="00B27205" w:rsidRDefault="0016529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04675B04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C1B48C0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B27205" w14:paraId="6D3D6A2A" w14:textId="77777777">
        <w:trPr>
          <w:trHeight w:val="23"/>
        </w:trPr>
        <w:tc>
          <w:tcPr>
            <w:tcW w:w="5580" w:type="dxa"/>
          </w:tcPr>
          <w:p w14:paraId="00568CBC" w14:textId="77777777" w:rsidR="00B27205" w:rsidRDefault="0016529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трения груза:</w:t>
            </w:r>
          </w:p>
        </w:tc>
        <w:tc>
          <w:tcPr>
            <w:tcW w:w="1260" w:type="dxa"/>
          </w:tcPr>
          <w:p w14:paraId="1361C358" w14:textId="77777777" w:rsidR="00B27205" w:rsidRDefault="0016529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µ,L</w:t>
            </w:r>
          </w:p>
        </w:tc>
        <w:tc>
          <w:tcPr>
            <w:tcW w:w="1620" w:type="dxa"/>
          </w:tcPr>
          <w:p w14:paraId="288FBF8B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DB3FEA9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Nm</w:t>
            </w:r>
            <w:proofErr w:type="spellEnd"/>
          </w:p>
        </w:tc>
      </w:tr>
      <w:tr w:rsidR="00B27205" w14:paraId="799E6412" w14:textId="77777777">
        <w:trPr>
          <w:trHeight w:val="23"/>
        </w:trPr>
        <w:tc>
          <w:tcPr>
            <w:tcW w:w="5580" w:type="dxa"/>
          </w:tcPr>
          <w:p w14:paraId="681EC61D" w14:textId="77777777" w:rsidR="00B27205" w:rsidRDefault="0016529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 приложения:</w:t>
            </w:r>
          </w:p>
        </w:tc>
        <w:tc>
          <w:tcPr>
            <w:tcW w:w="1260" w:type="dxa"/>
          </w:tcPr>
          <w:p w14:paraId="7FA34649" w14:textId="77777777" w:rsidR="00B27205" w:rsidRDefault="0016529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</w:p>
        </w:tc>
        <w:tc>
          <w:tcPr>
            <w:tcW w:w="1620" w:type="dxa"/>
          </w:tcPr>
          <w:p w14:paraId="35CC531C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A9D24EC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</w:p>
        </w:tc>
      </w:tr>
    </w:tbl>
    <w:p w14:paraId="4C720DEF" w14:textId="77777777" w:rsidR="00B27205" w:rsidRDefault="00B27205">
      <w:pPr>
        <w:widowControl w:val="0"/>
      </w:pPr>
    </w:p>
    <w:p w14:paraId="4E8D6C5B" w14:textId="77777777" w:rsidR="00B27205" w:rsidRDefault="00165293">
      <w:pPr>
        <w:widowControl w:val="0"/>
        <w:rPr>
          <w:rFonts w:ascii="Arial Unicode MS" w:hAnsi="Arial Unicode MS" w:cs="Arial Unicode MS"/>
          <w:sz w:val="18"/>
          <w:szCs w:val="18"/>
        </w:rPr>
        <w:sectPr w:rsidR="00B2720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2282B36E" w14:textId="77777777" w:rsidR="00B27205" w:rsidRDefault="00B2720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27205" w14:paraId="707F557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B2A4AAC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B27205" w14:paraId="2154629D" w14:textId="77777777">
        <w:trPr>
          <w:trHeight w:val="23"/>
        </w:trPr>
        <w:tc>
          <w:tcPr>
            <w:tcW w:w="9900" w:type="dxa"/>
          </w:tcPr>
          <w:p w14:paraId="5FFDA94A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3D57D5A3" w14:textId="77777777" w:rsidR="00B27205" w:rsidRDefault="00B2720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27205" w14:paraId="6A8C5316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DAB9552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B27205" w14:paraId="08D62130" w14:textId="77777777">
        <w:trPr>
          <w:trHeight w:val="23"/>
        </w:trPr>
        <w:tc>
          <w:tcPr>
            <w:tcW w:w="9900" w:type="dxa"/>
          </w:tcPr>
          <w:p w14:paraId="245C6D34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19C3D1E2" w14:textId="77777777" w:rsidR="00B27205" w:rsidRDefault="00B27205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B27205" w14:paraId="592A1E7E" w14:textId="77777777">
        <w:trPr>
          <w:trHeight w:val="20"/>
        </w:trPr>
        <w:tc>
          <w:tcPr>
            <w:tcW w:w="2388" w:type="dxa"/>
          </w:tcPr>
          <w:p w14:paraId="08577B5C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1F242B00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499269C7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10F0DBC6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032C04AA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4ABB970B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199E5E10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B8B46DB" w14:textId="77777777" w:rsidR="00B27205" w:rsidRDefault="0016529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B27205" w14:paraId="3F1AFD71" w14:textId="77777777">
        <w:trPr>
          <w:trHeight w:val="20"/>
        </w:trPr>
        <w:tc>
          <w:tcPr>
            <w:tcW w:w="2388" w:type="dxa"/>
            <w:vAlign w:val="center"/>
          </w:tcPr>
          <w:p w14:paraId="3FE0A702" w14:textId="77777777" w:rsidR="00B27205" w:rsidRDefault="00B2720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2873CC66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7D752245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11B09A45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B27205" w14:paraId="2C18B570" w14:textId="77777777">
        <w:trPr>
          <w:trHeight w:val="20"/>
        </w:trPr>
        <w:tc>
          <w:tcPr>
            <w:tcW w:w="2388" w:type="dxa"/>
          </w:tcPr>
          <w:p w14:paraId="0979B09F" w14:textId="77777777" w:rsidR="00B27205" w:rsidRDefault="00B2720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1C796BB3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792584BF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F62819C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7112F8A3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FD9838A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56984EED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27205" w14:paraId="07186252" w14:textId="77777777">
        <w:trPr>
          <w:trHeight w:val="20"/>
        </w:trPr>
        <w:tc>
          <w:tcPr>
            <w:tcW w:w="2388" w:type="dxa"/>
          </w:tcPr>
          <w:p w14:paraId="4AF54D46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FA24A20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50028358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B759905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397C0452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5BE9DC5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5CB7828E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27205" w14:paraId="0B54A529" w14:textId="77777777">
        <w:trPr>
          <w:trHeight w:val="20"/>
        </w:trPr>
        <w:tc>
          <w:tcPr>
            <w:tcW w:w="2388" w:type="dxa"/>
          </w:tcPr>
          <w:p w14:paraId="4D80AA5F" w14:textId="77777777" w:rsidR="00B27205" w:rsidRDefault="00B2720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C14DC65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757FF63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5ED33A1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27E2B04F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E929440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184E3504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27205" w14:paraId="10351C6F" w14:textId="77777777">
        <w:trPr>
          <w:trHeight w:val="20"/>
        </w:trPr>
        <w:tc>
          <w:tcPr>
            <w:tcW w:w="2388" w:type="dxa"/>
          </w:tcPr>
          <w:p w14:paraId="4950CD0B" w14:textId="77777777" w:rsidR="00B27205" w:rsidRDefault="00B2720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BD6ECD9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3F49101B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0FBBC63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4772757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A2CF45E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9A7AA17" w14:textId="77777777" w:rsidR="00B27205" w:rsidRDefault="0016529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0908D43" w14:textId="77777777" w:rsidR="00B27205" w:rsidRDefault="00B2720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27205" w14:paraId="1827191B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2488335C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B27205" w14:paraId="68C87984" w14:textId="77777777">
        <w:trPr>
          <w:trHeight w:val="23"/>
        </w:trPr>
        <w:tc>
          <w:tcPr>
            <w:tcW w:w="9900" w:type="dxa"/>
          </w:tcPr>
          <w:p w14:paraId="2EFADBA1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B27205" w14:paraId="5E4E1CE5" w14:textId="77777777">
        <w:tc>
          <w:tcPr>
            <w:tcW w:w="9900" w:type="dxa"/>
            <w:vAlign w:val="center"/>
          </w:tcPr>
          <w:p w14:paraId="6DEAA879" w14:textId="77777777" w:rsidR="00B27205" w:rsidRDefault="00B860BD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5912A39D" wp14:editId="3B1BB0E7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205" w14:paraId="19417529" w14:textId="77777777">
        <w:tc>
          <w:tcPr>
            <w:tcW w:w="9900" w:type="dxa"/>
            <w:vAlign w:val="center"/>
          </w:tcPr>
          <w:p w14:paraId="75B76F9B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7F387670" w14:textId="77777777" w:rsidR="00B27205" w:rsidRDefault="00B27205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758"/>
        <w:gridCol w:w="1758"/>
        <w:gridCol w:w="1758"/>
        <w:gridCol w:w="1758"/>
        <w:gridCol w:w="1758"/>
      </w:tblGrid>
      <w:tr w:rsidR="00B27205" w14:paraId="5D117978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4B102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EA75930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51580DE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4FDBD5B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Число оборотов [1/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5563DE0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89090D7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B27205" w14:paraId="1569EC85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DEA0E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B8DF6C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5FFEE3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C23457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5EBA55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1F28B8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38AE6C5B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35D58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40C731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2694EC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2BC759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8B8237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0F57F8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377CE4C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FBFCB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ED9554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869566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1E5ABF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8C326B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771568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3F01736F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1E117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0502AD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448016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F2B2A4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BC37EF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BABD6A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0056F241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640B1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DC9833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C7A475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FD04BB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AB46CF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C85AF9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629E24F4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85B64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F6D283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F6C2E2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9F2308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0FB5F6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C45FDB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58845976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CA105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BA2ABC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065A0B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B9397B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DEE33A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BFDCBF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566C543C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8E80B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9AE895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D955E7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C1341E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F93B64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6832A9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5F4BD467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86FA5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0FCB5C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F947A9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3F03EC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86534C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3646EE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27205" w14:paraId="2643FB25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0593E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0C99F5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7B1E5A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482E13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1C5E67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5E648B" w14:textId="77777777" w:rsidR="00B27205" w:rsidRDefault="00B2720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9067B55" w14:textId="77777777" w:rsidR="00B27205" w:rsidRDefault="00B27205">
      <w:pPr>
        <w:widowControl w:val="0"/>
        <w:rPr>
          <w:rFonts w:ascii="Arial Unicode MS" w:hAnsi="Arial Unicode MS" w:cs="Arial Unicode MS"/>
          <w:sz w:val="20"/>
          <w:szCs w:val="2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27205" w14:paraId="443A0D7C" w14:textId="77777777">
        <w:trPr>
          <w:trHeight w:val="23"/>
        </w:trPr>
        <w:tc>
          <w:tcPr>
            <w:tcW w:w="9900" w:type="dxa"/>
          </w:tcPr>
          <w:p w14:paraId="28B62AE5" w14:textId="77777777" w:rsidR="00B27205" w:rsidRDefault="0016529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6F9863D0" w14:textId="77777777" w:rsidR="00B27205" w:rsidRDefault="0016529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2242FAF" w14:textId="77777777" w:rsidR="00B27205" w:rsidRDefault="00B2720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27205" w14:paraId="7B25071F" w14:textId="77777777">
        <w:trPr>
          <w:trHeight w:val="23"/>
        </w:trPr>
        <w:tc>
          <w:tcPr>
            <w:tcW w:w="9900" w:type="dxa"/>
          </w:tcPr>
          <w:p w14:paraId="4145F3B0" w14:textId="77777777" w:rsidR="00B27205" w:rsidRDefault="0016529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33A279BD" w14:textId="77777777" w:rsidR="00B27205" w:rsidRDefault="0016529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568F2AB2" w14:textId="77777777" w:rsidR="00B27205" w:rsidRDefault="00165293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27205" w14:paraId="53AA5B78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D65C102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B27205" w14:paraId="625299D7" w14:textId="77777777">
        <w:trPr>
          <w:trHeight w:val="23"/>
        </w:trPr>
        <w:tc>
          <w:tcPr>
            <w:tcW w:w="9900" w:type="dxa"/>
          </w:tcPr>
          <w:p w14:paraId="4983DA18" w14:textId="77777777" w:rsidR="00B27205" w:rsidRDefault="0016529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15E4C61E" w14:textId="77777777" w:rsidR="00B27205" w:rsidRDefault="00B27205">
      <w:pPr>
        <w:widowControl w:val="0"/>
        <w:sectPr w:rsidR="00B2720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4912DCA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69AF8D44" w14:textId="77777777">
        <w:tc>
          <w:tcPr>
            <w:tcW w:w="3060" w:type="dxa"/>
            <w:tcBorders>
              <w:right w:val="nil"/>
            </w:tcBorders>
          </w:tcPr>
          <w:p w14:paraId="50965D6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389E2AE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BC9F1C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D4CF42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C3E362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586BA701" w14:textId="77777777">
        <w:tc>
          <w:tcPr>
            <w:tcW w:w="3060" w:type="dxa"/>
            <w:tcBorders>
              <w:right w:val="nil"/>
            </w:tcBorders>
          </w:tcPr>
          <w:p w14:paraId="0ECB5E8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2AF5CE9D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3041CA7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FCBEE5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D823D05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74E091A7" w14:textId="77777777">
        <w:tc>
          <w:tcPr>
            <w:tcW w:w="3060" w:type="dxa"/>
            <w:tcBorders>
              <w:right w:val="nil"/>
            </w:tcBorders>
          </w:tcPr>
          <w:p w14:paraId="34F2C86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60FFC920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FD3AE0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6C962B3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6DC1A0E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40E366F8" w14:textId="77777777">
        <w:tc>
          <w:tcPr>
            <w:tcW w:w="3060" w:type="dxa"/>
            <w:tcBorders>
              <w:right w:val="nil"/>
            </w:tcBorders>
          </w:tcPr>
          <w:p w14:paraId="6640BC8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C8EB4C1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9B9452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39EB85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B13C7C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7E9684B3" w14:textId="77777777">
        <w:tc>
          <w:tcPr>
            <w:tcW w:w="3060" w:type="dxa"/>
            <w:tcBorders>
              <w:right w:val="nil"/>
            </w:tcBorders>
          </w:tcPr>
          <w:p w14:paraId="6EF21DE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972BACD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175432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A9F2D74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9F8AA4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F6DC009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7ACD4E93" w14:textId="77777777">
        <w:tc>
          <w:tcPr>
            <w:tcW w:w="3060" w:type="dxa"/>
            <w:tcBorders>
              <w:right w:val="nil"/>
            </w:tcBorders>
          </w:tcPr>
          <w:p w14:paraId="606D009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0BCB3A4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72446E0C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63EA989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6CFACB4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545853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652EE146" w14:textId="77777777">
        <w:tc>
          <w:tcPr>
            <w:tcW w:w="3060" w:type="dxa"/>
            <w:tcBorders>
              <w:right w:val="nil"/>
            </w:tcBorders>
          </w:tcPr>
          <w:p w14:paraId="314C694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B7040E1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7C75E162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1547126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2F85A51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51AEE25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3D5F2BE7" w14:textId="77777777">
        <w:tc>
          <w:tcPr>
            <w:tcW w:w="3060" w:type="dxa"/>
            <w:tcBorders>
              <w:right w:val="nil"/>
            </w:tcBorders>
          </w:tcPr>
          <w:p w14:paraId="5285207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583BF7A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0F98D43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51299FF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65AABF2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274FEC8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292A9759" w14:textId="77777777">
        <w:tc>
          <w:tcPr>
            <w:tcW w:w="3060" w:type="dxa"/>
            <w:tcBorders>
              <w:right w:val="nil"/>
            </w:tcBorders>
          </w:tcPr>
          <w:p w14:paraId="07241051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0D92AD4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F0E1299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9EC4BF3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1FD04A7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11FADFE2" w14:textId="77777777">
        <w:tc>
          <w:tcPr>
            <w:tcW w:w="3060" w:type="dxa"/>
            <w:tcBorders>
              <w:right w:val="nil"/>
            </w:tcBorders>
          </w:tcPr>
          <w:p w14:paraId="42A853E8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EA7D1EF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72D91D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A3FF084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02B4646E" w14:textId="77777777">
        <w:tc>
          <w:tcPr>
            <w:tcW w:w="3060" w:type="dxa"/>
            <w:tcBorders>
              <w:right w:val="nil"/>
            </w:tcBorders>
          </w:tcPr>
          <w:p w14:paraId="606B921A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19D0E7B5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E55D2AE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806BCD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4FBBA498" w14:textId="77777777">
        <w:tc>
          <w:tcPr>
            <w:tcW w:w="3060" w:type="dxa"/>
            <w:tcBorders>
              <w:right w:val="nil"/>
            </w:tcBorders>
          </w:tcPr>
          <w:p w14:paraId="5D7D71FA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08A6F7F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9E4264A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09DC5D7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5347B0E0" w14:textId="77777777">
        <w:tc>
          <w:tcPr>
            <w:tcW w:w="3060" w:type="dxa"/>
            <w:tcBorders>
              <w:right w:val="nil"/>
            </w:tcBorders>
          </w:tcPr>
          <w:p w14:paraId="6CA62CBD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E0F407A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A295EDC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029164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059657C" w14:textId="77777777" w:rsidR="00B27205" w:rsidRDefault="00B27205">
      <w:pPr>
        <w:keepNext/>
        <w:keepLines/>
        <w:widowControl w:val="0"/>
        <w:sectPr w:rsidR="00B2720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096ECF0" w14:textId="77777777" w:rsidR="00B27205" w:rsidRDefault="0016529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390C7115" w14:textId="77777777" w:rsidR="00B27205" w:rsidRDefault="0016529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2D5AF5D4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01F037C1" w14:textId="77777777">
        <w:tc>
          <w:tcPr>
            <w:tcW w:w="3060" w:type="dxa"/>
            <w:tcBorders>
              <w:right w:val="nil"/>
            </w:tcBorders>
          </w:tcPr>
          <w:p w14:paraId="159591D9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608DE6B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49654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3BEDCF6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C2F9B7E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96CE740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1C922A09" w14:textId="77777777">
        <w:tc>
          <w:tcPr>
            <w:tcW w:w="3060" w:type="dxa"/>
            <w:tcBorders>
              <w:right w:val="nil"/>
            </w:tcBorders>
          </w:tcPr>
          <w:p w14:paraId="77978EB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0C4C38F7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33224C9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5BA10A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E1EBF00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14D9D838" w14:textId="77777777">
        <w:tc>
          <w:tcPr>
            <w:tcW w:w="3060" w:type="dxa"/>
            <w:tcBorders>
              <w:right w:val="nil"/>
            </w:tcBorders>
          </w:tcPr>
          <w:p w14:paraId="2E63563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3F03A21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1F2C0E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8DF519B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4A928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9E4428D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7A33D5B4" w14:textId="77777777">
        <w:tc>
          <w:tcPr>
            <w:tcW w:w="3060" w:type="dxa"/>
            <w:tcBorders>
              <w:right w:val="nil"/>
            </w:tcBorders>
          </w:tcPr>
          <w:p w14:paraId="04488A47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6DED8687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C4EE6D9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9FAEBC7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494F3377" w14:textId="77777777">
        <w:tc>
          <w:tcPr>
            <w:tcW w:w="3060" w:type="dxa"/>
            <w:tcBorders>
              <w:right w:val="nil"/>
            </w:tcBorders>
          </w:tcPr>
          <w:p w14:paraId="319A653C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B2A789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761828F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2DAA740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E7647C0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62921A8C" w14:textId="77777777">
        <w:tc>
          <w:tcPr>
            <w:tcW w:w="3060" w:type="dxa"/>
            <w:tcBorders>
              <w:right w:val="nil"/>
            </w:tcBorders>
          </w:tcPr>
          <w:p w14:paraId="1AAB83B1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40E7E95A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BF0098C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2AB1041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9B89FE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09C33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08AE852E" w14:textId="77777777">
        <w:tc>
          <w:tcPr>
            <w:tcW w:w="3060" w:type="dxa"/>
            <w:tcBorders>
              <w:right w:val="nil"/>
            </w:tcBorders>
          </w:tcPr>
          <w:p w14:paraId="1A114E58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24F74583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326744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1B069C7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D6DB78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017EDAEA" w14:textId="77777777">
        <w:tc>
          <w:tcPr>
            <w:tcW w:w="3060" w:type="dxa"/>
            <w:tcBorders>
              <w:right w:val="nil"/>
            </w:tcBorders>
          </w:tcPr>
          <w:p w14:paraId="2A37EF7B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3EEB1D3F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CDD26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F0C9A9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192A9E3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28C0A95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20C74A4B" w14:textId="77777777">
        <w:tc>
          <w:tcPr>
            <w:tcW w:w="3060" w:type="dxa"/>
            <w:tcBorders>
              <w:right w:val="nil"/>
            </w:tcBorders>
          </w:tcPr>
          <w:p w14:paraId="7AA0E77F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9DDDE97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FB0F1A4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232EF8D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1CDF4B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9AF2FBE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7FB7E7A5" w14:textId="77777777">
        <w:tc>
          <w:tcPr>
            <w:tcW w:w="3060" w:type="dxa"/>
            <w:tcBorders>
              <w:right w:val="nil"/>
            </w:tcBorders>
          </w:tcPr>
          <w:p w14:paraId="1879D08D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144278A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51A964C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804CB55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AF96108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C0C522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5232E71B" w14:textId="77777777">
        <w:tc>
          <w:tcPr>
            <w:tcW w:w="3060" w:type="dxa"/>
            <w:tcBorders>
              <w:right w:val="nil"/>
            </w:tcBorders>
          </w:tcPr>
          <w:p w14:paraId="4D3EAA8A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782144E0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F5C2FE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EA755F6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499A76A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5B880D3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27DF2579" w14:textId="77777777">
        <w:tc>
          <w:tcPr>
            <w:tcW w:w="3060" w:type="dxa"/>
            <w:tcBorders>
              <w:right w:val="nil"/>
            </w:tcBorders>
          </w:tcPr>
          <w:p w14:paraId="05D8E974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6D80B72B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DFFD704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AE8B1F5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FFE76F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35E6897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73AE6F63" w14:textId="77777777">
        <w:tc>
          <w:tcPr>
            <w:tcW w:w="3060" w:type="dxa"/>
            <w:tcBorders>
              <w:right w:val="nil"/>
            </w:tcBorders>
          </w:tcPr>
          <w:p w14:paraId="36AD6AC6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5E60346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41869FF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A7461C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397E47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63C4D3DD" w14:textId="77777777">
        <w:tc>
          <w:tcPr>
            <w:tcW w:w="3060" w:type="dxa"/>
            <w:tcBorders>
              <w:right w:val="nil"/>
            </w:tcBorders>
          </w:tcPr>
          <w:p w14:paraId="05F42413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0218B12B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8515DF2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48DBD8C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CAD69E9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747F2A3F" w14:textId="77777777">
        <w:tc>
          <w:tcPr>
            <w:tcW w:w="3060" w:type="dxa"/>
            <w:tcBorders>
              <w:right w:val="nil"/>
            </w:tcBorders>
          </w:tcPr>
          <w:p w14:paraId="1100C112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4FB85B6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0457D79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EB4315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07931FA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1461E1D2" w14:textId="77777777">
        <w:tc>
          <w:tcPr>
            <w:tcW w:w="3060" w:type="dxa"/>
            <w:tcBorders>
              <w:right w:val="nil"/>
            </w:tcBorders>
          </w:tcPr>
          <w:p w14:paraId="4D84986A" w14:textId="77777777" w:rsidR="00B27205" w:rsidRDefault="0016529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2D7F924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7DC3BA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DCA94E9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FBF560F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A5545C1" w14:textId="77777777" w:rsidR="00B27205" w:rsidRDefault="00B2720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27205" w14:paraId="258F0A55" w14:textId="77777777">
        <w:tc>
          <w:tcPr>
            <w:tcW w:w="3060" w:type="dxa"/>
            <w:tcBorders>
              <w:right w:val="nil"/>
            </w:tcBorders>
          </w:tcPr>
          <w:p w14:paraId="0A20ED9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C46709A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55A7BC5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B4AF468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4709E4B2" w14:textId="77777777">
        <w:tc>
          <w:tcPr>
            <w:tcW w:w="3060" w:type="dxa"/>
            <w:tcBorders>
              <w:right w:val="nil"/>
            </w:tcBorders>
          </w:tcPr>
          <w:p w14:paraId="7B8C1C77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92D0D4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062FCA3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082DA9F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1975FD2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4B215E87" w14:textId="77777777">
        <w:tc>
          <w:tcPr>
            <w:tcW w:w="3060" w:type="dxa"/>
            <w:tcBorders>
              <w:right w:val="nil"/>
            </w:tcBorders>
          </w:tcPr>
          <w:p w14:paraId="0743EF5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54423765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54068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18AD437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35FC08CA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0E9F9D0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78337933" w14:textId="77777777">
        <w:tc>
          <w:tcPr>
            <w:tcW w:w="3060" w:type="dxa"/>
            <w:tcBorders>
              <w:right w:val="nil"/>
            </w:tcBorders>
          </w:tcPr>
          <w:p w14:paraId="5A344333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2202D36C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758C2E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58FB885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25A6B12B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6E77300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2C56665F" w14:textId="77777777">
        <w:tc>
          <w:tcPr>
            <w:tcW w:w="3060" w:type="dxa"/>
            <w:tcBorders>
              <w:right w:val="nil"/>
            </w:tcBorders>
          </w:tcPr>
          <w:p w14:paraId="69BD8E3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2804C099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5D7C6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27A7EEA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6063CEBE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FFF330D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0756843B" w14:textId="77777777">
        <w:tc>
          <w:tcPr>
            <w:tcW w:w="3060" w:type="dxa"/>
            <w:tcBorders>
              <w:right w:val="nil"/>
            </w:tcBorders>
          </w:tcPr>
          <w:p w14:paraId="09A20CA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8CD0B3C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34D41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EB94148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340A5993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C1B1DE5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4B6BC21A" w14:textId="77777777">
        <w:tc>
          <w:tcPr>
            <w:tcW w:w="3060" w:type="dxa"/>
            <w:tcBorders>
              <w:right w:val="nil"/>
            </w:tcBorders>
          </w:tcPr>
          <w:p w14:paraId="1D1B7B17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24DE8EA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41ED1E64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0B3C3CF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18F2B047" w14:textId="77777777">
        <w:tc>
          <w:tcPr>
            <w:tcW w:w="3060" w:type="dxa"/>
            <w:tcBorders>
              <w:right w:val="nil"/>
            </w:tcBorders>
          </w:tcPr>
          <w:p w14:paraId="00023A7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08A751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ABC0A7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AE97321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1614DDD" w14:textId="77777777" w:rsidR="00B27205" w:rsidRDefault="00B27205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B2720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CF4E85B" w14:textId="77777777" w:rsidR="00B27205" w:rsidRDefault="0016529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5A82D96D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5AAD0FEF" w14:textId="77777777">
        <w:tc>
          <w:tcPr>
            <w:tcW w:w="3060" w:type="dxa"/>
            <w:tcBorders>
              <w:right w:val="nil"/>
            </w:tcBorders>
          </w:tcPr>
          <w:p w14:paraId="68DC19DD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5ED9295F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15058A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5D826BC7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F6D99AA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30BD2047" w14:textId="77777777">
        <w:tc>
          <w:tcPr>
            <w:tcW w:w="3060" w:type="dxa"/>
            <w:tcBorders>
              <w:right w:val="nil"/>
            </w:tcBorders>
          </w:tcPr>
          <w:p w14:paraId="3C49235C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CDE4A99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6E0C90A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088D6F56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F4DC88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7F603F08" w14:textId="77777777">
        <w:tc>
          <w:tcPr>
            <w:tcW w:w="3060" w:type="dxa"/>
            <w:tcBorders>
              <w:right w:val="nil"/>
            </w:tcBorders>
          </w:tcPr>
          <w:p w14:paraId="628C199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3BE688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ABC14FA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0C7D74D1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3F74008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1B371021" w14:textId="77777777">
        <w:tc>
          <w:tcPr>
            <w:tcW w:w="3060" w:type="dxa"/>
            <w:tcBorders>
              <w:right w:val="nil"/>
            </w:tcBorders>
          </w:tcPr>
          <w:p w14:paraId="2A5F04BA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A451FED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8E67E1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D8044FE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6CE3C227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89C3200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11621B13" w14:textId="77777777">
        <w:tc>
          <w:tcPr>
            <w:tcW w:w="3060" w:type="dxa"/>
            <w:tcBorders>
              <w:right w:val="nil"/>
            </w:tcBorders>
          </w:tcPr>
          <w:p w14:paraId="2A728BA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76401A0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29F11F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B803AF1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BB5747A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390DFF07" w14:textId="77777777">
        <w:tc>
          <w:tcPr>
            <w:tcW w:w="3060" w:type="dxa"/>
            <w:tcBorders>
              <w:right w:val="nil"/>
            </w:tcBorders>
          </w:tcPr>
          <w:p w14:paraId="7B425E95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3C337A7B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DEEA05F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68B0E43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7FAF118E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416008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5A07025E" w14:textId="77777777">
        <w:tc>
          <w:tcPr>
            <w:tcW w:w="3060" w:type="dxa"/>
            <w:tcBorders>
              <w:right w:val="nil"/>
            </w:tcBorders>
          </w:tcPr>
          <w:p w14:paraId="68FD8D93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22D3F0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CD7EEB1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ED05E0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9F2BF7E" w14:textId="77777777" w:rsidR="00B27205" w:rsidRDefault="0016529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27205" w14:paraId="61427E82" w14:textId="77777777">
        <w:tc>
          <w:tcPr>
            <w:tcW w:w="3060" w:type="dxa"/>
            <w:tcBorders>
              <w:right w:val="nil"/>
            </w:tcBorders>
          </w:tcPr>
          <w:p w14:paraId="50A9327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601FC71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53E1C2C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ACB8267" w14:textId="77777777" w:rsidR="00B27205" w:rsidRDefault="00B27205"/>
        </w:tc>
        <w:tc>
          <w:tcPr>
            <w:tcW w:w="5760" w:type="dxa"/>
            <w:tcBorders>
              <w:left w:val="nil"/>
            </w:tcBorders>
          </w:tcPr>
          <w:p w14:paraId="3C5668A8" w14:textId="77777777" w:rsidR="00B27205" w:rsidRDefault="0016529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9F9DA8F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1BCD841F" w14:textId="77777777">
        <w:tc>
          <w:tcPr>
            <w:tcW w:w="3060" w:type="dxa"/>
            <w:tcBorders>
              <w:right w:val="nil"/>
            </w:tcBorders>
          </w:tcPr>
          <w:p w14:paraId="4EFC23E8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39FA5D9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4E5295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66F02DB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3CB5BB72" w14:textId="77777777">
        <w:tc>
          <w:tcPr>
            <w:tcW w:w="3060" w:type="dxa"/>
            <w:tcBorders>
              <w:right w:val="nil"/>
            </w:tcBorders>
          </w:tcPr>
          <w:p w14:paraId="365256C7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0FD7EF01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9F8C39D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7755E77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27205" w14:paraId="45CA0CAA" w14:textId="77777777">
        <w:tc>
          <w:tcPr>
            <w:tcW w:w="3060" w:type="dxa"/>
            <w:tcBorders>
              <w:right w:val="nil"/>
            </w:tcBorders>
          </w:tcPr>
          <w:p w14:paraId="22E4D171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F43AB66" w14:textId="77777777" w:rsidR="00B27205" w:rsidRDefault="0016529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2134F9C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E1C832" w14:textId="77777777" w:rsidR="00B27205" w:rsidRDefault="00B2720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354C22D" w14:textId="77777777" w:rsidR="00B27205" w:rsidRDefault="00B27205">
      <w:pPr>
        <w:keepNext/>
        <w:keepLines/>
        <w:widowControl w:val="0"/>
      </w:pPr>
    </w:p>
    <w:sectPr w:rsidR="00B272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E61B6" w14:textId="77777777" w:rsidR="0094633C" w:rsidRDefault="0094633C">
      <w:r>
        <w:separator/>
      </w:r>
    </w:p>
  </w:endnote>
  <w:endnote w:type="continuationSeparator" w:id="0">
    <w:p w14:paraId="68787773" w14:textId="77777777" w:rsidR="0094633C" w:rsidRDefault="0094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6CC7B97-1F2C-42BA-9BD2-85642C7137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A7E9484-934A-418E-8508-26DD73ECBC62}"/>
    <w:embedBold r:id="rId3" w:fontKey="{6D66E6F1-F05E-412D-A566-4EEED7311ACA}"/>
    <w:embedBoldItalic r:id="rId4" w:fontKey="{5DB20FF6-49D5-42A2-9623-560FA6DA25B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1294D5C2-C4E0-472D-8E7E-93E30EBD3C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C74E6BA-2508-4370-9BFC-E3B117D5E8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47966DF-42C5-4633-8E00-6A5ED8C7AF05}"/>
    <w:embedBold r:id="rId8" w:subsetted="1" w:fontKey="{B42CB963-0376-4C56-8E99-32E0E71A635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48C66DAE-EA94-4800-81D3-7D25EDAADB6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5B8B57B2-221F-4E9C-8730-01B51AD6F5A8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09464117-75B0-440B-8EFC-DF75FAEFC4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BD9DA3D4-6467-4DC1-A445-A99D0370A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B27205" w14:paraId="7B704BE9" w14:textId="77777777">
      <w:tc>
        <w:tcPr>
          <w:tcW w:w="3215" w:type="dxa"/>
          <w:vAlign w:val="bottom"/>
        </w:tcPr>
        <w:p w14:paraId="313D3E1F" w14:textId="77777777" w:rsidR="00B27205" w:rsidRDefault="00B27205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1585081A" w14:textId="77777777" w:rsidR="00B27205" w:rsidRDefault="00B27205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2B9482F2" w14:textId="7A1D23BA" w:rsidR="00B27205" w:rsidRDefault="00165293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DC12E4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1E1D2D39" w14:textId="77777777" w:rsidR="00B27205" w:rsidRDefault="00B27205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4CE1D" w14:textId="77777777" w:rsidR="0094633C" w:rsidRDefault="0094633C">
      <w:r>
        <w:separator/>
      </w:r>
    </w:p>
  </w:footnote>
  <w:footnote w:type="continuationSeparator" w:id="0">
    <w:p w14:paraId="11C174A9" w14:textId="77777777" w:rsidR="0094633C" w:rsidRDefault="00946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B27205" w14:paraId="328E3EB6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DC12E4" w14:paraId="64047E0D" w14:textId="77777777" w:rsidTr="00DC12E4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513290D" w14:textId="313EB704" w:rsidR="00DC12E4" w:rsidRDefault="00DC12E4" w:rsidP="00DC12E4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36FE4E6B" wp14:editId="03215822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B1AAAD1" w14:textId="77777777" w:rsidR="00DC12E4" w:rsidRDefault="00DC12E4" w:rsidP="00DC12E4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2917FEA0" w14:textId="77777777" w:rsidR="00DC12E4" w:rsidRDefault="00DC12E4" w:rsidP="00DC12E4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900CC8" w14:textId="77777777" w:rsidR="00DC12E4" w:rsidRDefault="00DC12E4" w:rsidP="00DC12E4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69470129" w14:textId="77777777" w:rsidR="00DC12E4" w:rsidRDefault="00DC12E4" w:rsidP="00DC12E4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4E596895" w14:textId="58321307" w:rsidR="00B27205" w:rsidRDefault="00B27205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570E0913" w14:textId="77777777" w:rsidR="00B27205" w:rsidRDefault="00165293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507EFBC9" w14:textId="4AF090C7" w:rsidR="00B27205" w:rsidRDefault="00B27205">
          <w:pPr>
            <w:jc w:val="right"/>
            <w:rPr>
              <w:rFonts w:ascii="Arial Unicode MS" w:hAnsi="Arial Unicode MS"/>
            </w:rPr>
          </w:pPr>
        </w:p>
      </w:tc>
    </w:tr>
    <w:tr w:rsidR="00B27205" w14:paraId="7A5770BD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1608AD27" w14:textId="77777777" w:rsidR="00B27205" w:rsidRDefault="00165293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Общий привод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65E76D42" w14:textId="77777777" w:rsidR="00B27205" w:rsidRDefault="00165293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860BD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860BD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078CF4DB" w14:textId="77777777" w:rsidR="00B27205" w:rsidRDefault="00B27205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718A1B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F633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44FB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AA8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C85E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7D0DD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5654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3C7F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E2874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B2AA9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6C36C19E">
      <w:start w:val="1"/>
      <w:numFmt w:val="decimal"/>
      <w:lvlText w:val="%1."/>
      <w:lvlJc w:val="left"/>
      <w:pPr>
        <w:ind w:left="720" w:hanging="360"/>
      </w:pPr>
    </w:lvl>
    <w:lvl w:ilvl="1" w:tplc="659A1EE0">
      <w:start w:val="1"/>
      <w:numFmt w:val="decimal"/>
      <w:lvlText w:val="%2."/>
      <w:lvlJc w:val="left"/>
      <w:pPr>
        <w:ind w:left="1440" w:hanging="360"/>
      </w:pPr>
    </w:lvl>
    <w:lvl w:ilvl="2" w:tplc="D01A3534">
      <w:start w:val="1"/>
      <w:numFmt w:val="decimal"/>
      <w:lvlText w:val="%3."/>
      <w:lvlJc w:val="left"/>
      <w:pPr>
        <w:ind w:left="2160" w:hanging="360"/>
      </w:pPr>
    </w:lvl>
    <w:lvl w:ilvl="3" w:tplc="610ED904">
      <w:start w:val="1"/>
      <w:numFmt w:val="decimal"/>
      <w:lvlText w:val="%4."/>
      <w:lvlJc w:val="left"/>
      <w:pPr>
        <w:ind w:left="2880" w:hanging="360"/>
      </w:pPr>
    </w:lvl>
    <w:lvl w:ilvl="4" w:tplc="1D8CD320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203639FA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93C8F98C">
      <w:start w:val="1"/>
      <w:numFmt w:val="decimal"/>
      <w:lvlText w:val=""/>
      <w:lvlJc w:val="left"/>
    </w:lvl>
    <w:lvl w:ilvl="7" w:tplc="3ADA499E">
      <w:start w:val="1"/>
      <w:numFmt w:val="decimal"/>
      <w:lvlText w:val=""/>
      <w:lvlJc w:val="left"/>
    </w:lvl>
    <w:lvl w:ilvl="8" w:tplc="CA861712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689ED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8AB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92BC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52A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0A69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5140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C12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CFB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EE65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7205"/>
    <w:rsid w:val="00165293"/>
    <w:rsid w:val="0094633C"/>
    <w:rsid w:val="00B27205"/>
    <w:rsid w:val="00B860BD"/>
    <w:rsid w:val="00DC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D659D"/>
  <w15:docId w15:val="{8BB427A2-C4D7-4A58-A88A-53331AC03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860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60BD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DC12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2017-01-11T06:59:00Z</dcterms:created>
  <dcterms:modified xsi:type="dcterms:W3CDTF">2019-10-09T08:55:00Z</dcterms:modified>
</cp:coreProperties>
</file>