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A8713" w14:textId="77777777" w:rsidR="00C10E69" w:rsidRPr="00AD639D" w:rsidRDefault="006363EE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AD639D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C10E69" w14:paraId="2FF00ABA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AFCBDF8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6D10934E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C10E69" w14:paraId="0305EEA0" w14:textId="77777777">
        <w:trPr>
          <w:trHeight w:val="20"/>
        </w:trPr>
        <w:tc>
          <w:tcPr>
            <w:tcW w:w="3420" w:type="dxa"/>
          </w:tcPr>
          <w:p w14:paraId="26D850EC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53A52EEC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C10E69" w14:paraId="693B3150" w14:textId="77777777">
        <w:trPr>
          <w:trHeight w:val="20"/>
        </w:trPr>
        <w:tc>
          <w:tcPr>
            <w:tcW w:w="3420" w:type="dxa"/>
          </w:tcPr>
          <w:p w14:paraId="15A03044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3D6866C4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C10E69" w14:paraId="09745C04" w14:textId="77777777">
        <w:trPr>
          <w:trHeight w:val="20"/>
        </w:trPr>
        <w:tc>
          <w:tcPr>
            <w:tcW w:w="3420" w:type="dxa"/>
          </w:tcPr>
          <w:p w14:paraId="1EDFA82D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05437F39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C10E69" w14:paraId="5B8B3B87" w14:textId="77777777">
        <w:trPr>
          <w:trHeight w:val="20"/>
        </w:trPr>
        <w:tc>
          <w:tcPr>
            <w:tcW w:w="3420" w:type="dxa"/>
          </w:tcPr>
          <w:p w14:paraId="4FFAC2AB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620B0352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0777829D" w14:textId="77777777" w:rsidR="00C10E69" w:rsidRDefault="00C10E69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C10E69" w14:paraId="6DC00B91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0EDA68FA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6BF9EB2D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C10E69" w14:paraId="5FF91086" w14:textId="77777777">
        <w:trPr>
          <w:trHeight w:val="20"/>
        </w:trPr>
        <w:tc>
          <w:tcPr>
            <w:tcW w:w="3420" w:type="dxa"/>
          </w:tcPr>
          <w:p w14:paraId="7B889B01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42AF73C4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C10E69" w14:paraId="20B8C080" w14:textId="77777777">
        <w:trPr>
          <w:trHeight w:val="20"/>
        </w:trPr>
        <w:tc>
          <w:tcPr>
            <w:tcW w:w="3420" w:type="dxa"/>
          </w:tcPr>
          <w:p w14:paraId="70FBDB37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0915B476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C10E69" w14:paraId="6E056B80" w14:textId="77777777">
        <w:trPr>
          <w:trHeight w:val="20"/>
        </w:trPr>
        <w:tc>
          <w:tcPr>
            <w:tcW w:w="3420" w:type="dxa"/>
          </w:tcPr>
          <w:p w14:paraId="6ABDB9BA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0B8AFC80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C10E69" w14:paraId="2A6E3AAA" w14:textId="77777777">
        <w:trPr>
          <w:trHeight w:val="20"/>
        </w:trPr>
        <w:tc>
          <w:tcPr>
            <w:tcW w:w="3420" w:type="dxa"/>
          </w:tcPr>
          <w:p w14:paraId="60FA05C2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72BBD1D8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C10E69" w14:paraId="578BF7EE" w14:textId="77777777">
        <w:trPr>
          <w:trHeight w:val="20"/>
        </w:trPr>
        <w:tc>
          <w:tcPr>
            <w:tcW w:w="3420" w:type="dxa"/>
          </w:tcPr>
          <w:p w14:paraId="61CD5483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1D300DBE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C10E69" w14:paraId="2B09C8FB" w14:textId="77777777">
        <w:trPr>
          <w:trHeight w:val="20"/>
        </w:trPr>
        <w:tc>
          <w:tcPr>
            <w:tcW w:w="3420" w:type="dxa"/>
          </w:tcPr>
          <w:p w14:paraId="2FB3515C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0D44FF7B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C10E69" w14:paraId="646517BD" w14:textId="77777777">
        <w:trPr>
          <w:trHeight w:val="20"/>
        </w:trPr>
        <w:tc>
          <w:tcPr>
            <w:tcW w:w="3420" w:type="dxa"/>
          </w:tcPr>
          <w:p w14:paraId="317020F9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35ADB77D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C10E69" w14:paraId="6F67E120" w14:textId="77777777">
        <w:trPr>
          <w:trHeight w:val="20"/>
        </w:trPr>
        <w:tc>
          <w:tcPr>
            <w:tcW w:w="3420" w:type="dxa"/>
          </w:tcPr>
          <w:p w14:paraId="154CABFE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396EEC31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7F3473D8" w14:textId="77777777" w:rsidR="00C10E69" w:rsidRDefault="00C10E69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C10E69" w14:paraId="66A718BA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A4D22FA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1C438DE4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C10E69" w14:paraId="7D9993F9" w14:textId="77777777">
        <w:trPr>
          <w:trHeight w:val="20"/>
        </w:trPr>
        <w:tc>
          <w:tcPr>
            <w:tcW w:w="3420" w:type="dxa"/>
          </w:tcPr>
          <w:p w14:paraId="336C7A8D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63A64B09" w14:textId="77777777" w:rsidR="00C10E69" w:rsidRDefault="00C10E6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C10E69" w14:paraId="5B29B18A" w14:textId="77777777">
        <w:trPr>
          <w:trHeight w:val="20"/>
        </w:trPr>
        <w:tc>
          <w:tcPr>
            <w:tcW w:w="3420" w:type="dxa"/>
          </w:tcPr>
          <w:p w14:paraId="07CEB364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1FC4C797" w14:textId="77777777" w:rsidR="00C10E69" w:rsidRDefault="006363E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698CD21F" w14:textId="77777777" w:rsidR="00C10E69" w:rsidRDefault="00C10E69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C10E69" w14:paraId="243704C3" w14:textId="77777777">
        <w:trPr>
          <w:trHeight w:val="2097"/>
        </w:trPr>
        <w:tc>
          <w:tcPr>
            <w:tcW w:w="3420" w:type="dxa"/>
          </w:tcPr>
          <w:p w14:paraId="5A65EB0B" w14:textId="77777777" w:rsidR="00C10E69" w:rsidRDefault="006363EE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12F6E189" w14:textId="77777777" w:rsidR="00C10E69" w:rsidRDefault="00C10E69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6DBE64F5" w14:textId="77777777" w:rsidR="00C10E69" w:rsidRDefault="00C10E69">
      <w:pPr>
        <w:widowControl w:val="0"/>
        <w:rPr>
          <w:szCs w:val="18"/>
          <w:lang w:val="en-GB"/>
        </w:rPr>
      </w:pPr>
    </w:p>
    <w:p w14:paraId="3C340D14" w14:textId="77777777" w:rsidR="00C10E69" w:rsidRDefault="006363EE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C10E6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33E69EB2" w14:textId="77777777" w:rsidR="00C10E69" w:rsidRDefault="006363EE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3162D1C1" w14:textId="77777777" w:rsidR="00C10E69" w:rsidRDefault="006038F2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1AB33325" wp14:editId="67BDC012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B0B5" w14:textId="77777777" w:rsidR="00C10E69" w:rsidRDefault="00C10E69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C10E69" w14:paraId="76C7C9BB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5628D031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C10E69" w14:paraId="59B38422" w14:textId="77777777">
        <w:trPr>
          <w:trHeight w:val="23"/>
        </w:trPr>
        <w:tc>
          <w:tcPr>
            <w:tcW w:w="5580" w:type="dxa"/>
          </w:tcPr>
          <w:p w14:paraId="6992F448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диаметр намотки:</w:t>
            </w:r>
          </w:p>
        </w:tc>
        <w:tc>
          <w:tcPr>
            <w:tcW w:w="1260" w:type="dxa"/>
          </w:tcPr>
          <w:p w14:paraId="45B256FB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1620" w:type="dxa"/>
          </w:tcPr>
          <w:p w14:paraId="65BFB971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73A113A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C10E69" w14:paraId="2123BB5D" w14:textId="77777777">
        <w:trPr>
          <w:trHeight w:val="23"/>
        </w:trPr>
        <w:tc>
          <w:tcPr>
            <w:tcW w:w="5580" w:type="dxa"/>
          </w:tcPr>
          <w:p w14:paraId="56E0F0AE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Мин. диаметр намотки:</w:t>
            </w:r>
          </w:p>
        </w:tc>
        <w:tc>
          <w:tcPr>
            <w:tcW w:w="1260" w:type="dxa"/>
          </w:tcPr>
          <w:p w14:paraId="0E7E255F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</w:p>
        </w:tc>
        <w:tc>
          <w:tcPr>
            <w:tcW w:w="1620" w:type="dxa"/>
          </w:tcPr>
          <w:p w14:paraId="186C5F0B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1086DEF3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C10E69" w14:paraId="1EF10F0D" w14:textId="77777777">
        <w:trPr>
          <w:trHeight w:val="23"/>
        </w:trPr>
        <w:tc>
          <w:tcPr>
            <w:tcW w:w="5580" w:type="dxa"/>
          </w:tcPr>
          <w:p w14:paraId="72D7A344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ширина материала:</w:t>
            </w:r>
          </w:p>
        </w:tc>
        <w:tc>
          <w:tcPr>
            <w:tcW w:w="1260" w:type="dxa"/>
          </w:tcPr>
          <w:p w14:paraId="559F68A7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b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1620" w:type="dxa"/>
          </w:tcPr>
          <w:p w14:paraId="5F7EBFBC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1C8E6CCF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C10E69" w14:paraId="3D4F844F" w14:textId="77777777">
        <w:trPr>
          <w:trHeight w:val="23"/>
        </w:trPr>
        <w:tc>
          <w:tcPr>
            <w:tcW w:w="5580" w:type="dxa"/>
          </w:tcPr>
          <w:p w14:paraId="20DB3500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Средняя плотность материала:</w:t>
            </w:r>
          </w:p>
        </w:tc>
        <w:tc>
          <w:tcPr>
            <w:tcW w:w="1260" w:type="dxa"/>
          </w:tcPr>
          <w:p w14:paraId="148CFB39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ρ</w:t>
            </w:r>
          </w:p>
        </w:tc>
        <w:tc>
          <w:tcPr>
            <w:tcW w:w="1620" w:type="dxa"/>
          </w:tcPr>
          <w:p w14:paraId="7F8E7259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16C5CCD3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kg/dm³</w:t>
            </w:r>
          </w:p>
        </w:tc>
      </w:tr>
      <w:tr w:rsidR="00C10E69" w14:paraId="667081DC" w14:textId="77777777">
        <w:trPr>
          <w:trHeight w:val="23"/>
        </w:trPr>
        <w:tc>
          <w:tcPr>
            <w:tcW w:w="5580" w:type="dxa"/>
          </w:tcPr>
          <w:p w14:paraId="2E939362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Мин. толщина материала:</w:t>
            </w:r>
          </w:p>
        </w:tc>
        <w:tc>
          <w:tcPr>
            <w:tcW w:w="1260" w:type="dxa"/>
          </w:tcPr>
          <w:p w14:paraId="6E89D16B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s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</w:p>
        </w:tc>
        <w:tc>
          <w:tcPr>
            <w:tcW w:w="1620" w:type="dxa"/>
          </w:tcPr>
          <w:p w14:paraId="3833E644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A1583DD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C10E69" w14:paraId="35B7B357" w14:textId="77777777">
        <w:trPr>
          <w:trHeight w:val="23"/>
        </w:trPr>
        <w:tc>
          <w:tcPr>
            <w:tcW w:w="5580" w:type="dxa"/>
          </w:tcPr>
          <w:p w14:paraId="0532C731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Мин. ширина материала:</w:t>
            </w:r>
          </w:p>
        </w:tc>
        <w:tc>
          <w:tcPr>
            <w:tcW w:w="1260" w:type="dxa"/>
          </w:tcPr>
          <w:p w14:paraId="0810565B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b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</w:p>
        </w:tc>
        <w:tc>
          <w:tcPr>
            <w:tcW w:w="1620" w:type="dxa"/>
          </w:tcPr>
          <w:p w14:paraId="75CD9355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A9A1F82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C10E69" w14:paraId="09F55AB1" w14:textId="77777777">
        <w:trPr>
          <w:trHeight w:val="23"/>
        </w:trPr>
        <w:tc>
          <w:tcPr>
            <w:tcW w:w="5580" w:type="dxa"/>
          </w:tcPr>
          <w:p w14:paraId="6367E6C5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Мин. сила натяжения:</w:t>
            </w:r>
          </w:p>
        </w:tc>
        <w:tc>
          <w:tcPr>
            <w:tcW w:w="1260" w:type="dxa"/>
          </w:tcPr>
          <w:p w14:paraId="240D0F6D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</w:p>
        </w:tc>
        <w:tc>
          <w:tcPr>
            <w:tcW w:w="1620" w:type="dxa"/>
          </w:tcPr>
          <w:p w14:paraId="241585BE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8B885E4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C10E69" w14:paraId="58635B0B" w14:textId="77777777">
        <w:trPr>
          <w:trHeight w:val="23"/>
        </w:trPr>
        <w:tc>
          <w:tcPr>
            <w:tcW w:w="5580" w:type="dxa"/>
          </w:tcPr>
          <w:p w14:paraId="24A4EA21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пустой катушки и намоточного вала:</w:t>
            </w:r>
          </w:p>
        </w:tc>
        <w:tc>
          <w:tcPr>
            <w:tcW w:w="1260" w:type="dxa"/>
          </w:tcPr>
          <w:p w14:paraId="65B6C5CF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Cor</w:t>
            </w:r>
          </w:p>
        </w:tc>
        <w:tc>
          <w:tcPr>
            <w:tcW w:w="1620" w:type="dxa"/>
          </w:tcPr>
          <w:p w14:paraId="2FCF7D87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60F6A07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C10E69" w14:paraId="1DD37447" w14:textId="77777777">
        <w:trPr>
          <w:trHeight w:val="23"/>
        </w:trPr>
        <w:tc>
          <w:tcPr>
            <w:tcW w:w="5580" w:type="dxa"/>
          </w:tcPr>
          <w:p w14:paraId="76A8A04A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намоточной системы и намоточного вала:</w:t>
            </w:r>
          </w:p>
        </w:tc>
        <w:tc>
          <w:tcPr>
            <w:tcW w:w="1260" w:type="dxa"/>
          </w:tcPr>
          <w:p w14:paraId="3E1A3B48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</w:p>
        </w:tc>
        <w:tc>
          <w:tcPr>
            <w:tcW w:w="1620" w:type="dxa"/>
          </w:tcPr>
          <w:p w14:paraId="0F611180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9E914E6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C10E69" w14:paraId="0B09F881" w14:textId="77777777">
        <w:trPr>
          <w:trHeight w:val="23"/>
        </w:trPr>
        <w:tc>
          <w:tcPr>
            <w:tcW w:w="5580" w:type="dxa"/>
          </w:tcPr>
          <w:p w14:paraId="54208E86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скорость:</w:t>
            </w:r>
          </w:p>
        </w:tc>
        <w:tc>
          <w:tcPr>
            <w:tcW w:w="1260" w:type="dxa"/>
          </w:tcPr>
          <w:p w14:paraId="00089681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v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</w:p>
        </w:tc>
        <w:tc>
          <w:tcPr>
            <w:tcW w:w="1620" w:type="dxa"/>
          </w:tcPr>
          <w:p w14:paraId="648294F3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0991010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m/s</w:t>
            </w:r>
          </w:p>
        </w:tc>
      </w:tr>
      <w:tr w:rsidR="00C10E69" w14:paraId="5A81DB94" w14:textId="77777777">
        <w:trPr>
          <w:trHeight w:val="23"/>
        </w:trPr>
        <w:tc>
          <w:tcPr>
            <w:tcW w:w="5580" w:type="dxa"/>
          </w:tcPr>
          <w:p w14:paraId="188F134E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Время разгона:</w:t>
            </w:r>
          </w:p>
        </w:tc>
        <w:tc>
          <w:tcPr>
            <w:tcW w:w="1260" w:type="dxa"/>
          </w:tcPr>
          <w:p w14:paraId="43E45D48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acc</w:t>
            </w:r>
          </w:p>
        </w:tc>
        <w:tc>
          <w:tcPr>
            <w:tcW w:w="1620" w:type="dxa"/>
          </w:tcPr>
          <w:p w14:paraId="2ADB6F5B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F4BD046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C10E69" w14:paraId="250B04F1" w14:textId="77777777">
        <w:trPr>
          <w:trHeight w:val="23"/>
        </w:trPr>
        <w:tc>
          <w:tcPr>
            <w:tcW w:w="5580" w:type="dxa"/>
          </w:tcPr>
          <w:p w14:paraId="42D1A7EA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Время замедления:</w:t>
            </w:r>
          </w:p>
        </w:tc>
        <w:tc>
          <w:tcPr>
            <w:tcW w:w="1260" w:type="dxa"/>
          </w:tcPr>
          <w:p w14:paraId="00238C1C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dec</w:t>
            </w:r>
          </w:p>
        </w:tc>
        <w:tc>
          <w:tcPr>
            <w:tcW w:w="1620" w:type="dxa"/>
          </w:tcPr>
          <w:p w14:paraId="6EC2C850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18BA378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C10E69" w14:paraId="2037D920" w14:textId="77777777">
        <w:trPr>
          <w:trHeight w:val="23"/>
        </w:trPr>
        <w:tc>
          <w:tcPr>
            <w:tcW w:w="5580" w:type="dxa"/>
          </w:tcPr>
          <w:p w14:paraId="32C95CEE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сила натяжения при d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max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1260" w:type="dxa"/>
          </w:tcPr>
          <w:p w14:paraId="71FEE5F5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(d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)</w:t>
            </w:r>
          </w:p>
        </w:tc>
        <w:tc>
          <w:tcPr>
            <w:tcW w:w="1620" w:type="dxa"/>
          </w:tcPr>
          <w:p w14:paraId="5AC8DD7D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66E5FD6B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C10E69" w14:paraId="75D4DC9E" w14:textId="77777777">
        <w:trPr>
          <w:trHeight w:val="23"/>
        </w:trPr>
        <w:tc>
          <w:tcPr>
            <w:tcW w:w="5580" w:type="dxa"/>
          </w:tcPr>
          <w:p w14:paraId="19915FA4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Продолжительность фазы простоя 1:</w:t>
            </w:r>
          </w:p>
        </w:tc>
        <w:tc>
          <w:tcPr>
            <w:tcW w:w="1260" w:type="dxa"/>
          </w:tcPr>
          <w:p w14:paraId="790EE733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0,1</w:t>
            </w:r>
          </w:p>
        </w:tc>
        <w:tc>
          <w:tcPr>
            <w:tcW w:w="1620" w:type="dxa"/>
          </w:tcPr>
          <w:p w14:paraId="4BC87A73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50E6F68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C10E69" w14:paraId="02AE5F3E" w14:textId="77777777">
        <w:trPr>
          <w:trHeight w:val="23"/>
        </w:trPr>
        <w:tc>
          <w:tcPr>
            <w:tcW w:w="5580" w:type="dxa"/>
          </w:tcPr>
          <w:p w14:paraId="02209290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Продолжительность фазы простоя 2:</w:t>
            </w:r>
          </w:p>
        </w:tc>
        <w:tc>
          <w:tcPr>
            <w:tcW w:w="1260" w:type="dxa"/>
          </w:tcPr>
          <w:p w14:paraId="36A346D9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0,2</w:t>
            </w:r>
          </w:p>
        </w:tc>
        <w:tc>
          <w:tcPr>
            <w:tcW w:w="1620" w:type="dxa"/>
          </w:tcPr>
          <w:p w14:paraId="30E1D6F1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2FF9971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C10E69" w14:paraId="7058E1C6" w14:textId="77777777">
        <w:trPr>
          <w:trHeight w:val="23"/>
        </w:trPr>
        <w:tc>
          <w:tcPr>
            <w:tcW w:w="5580" w:type="dxa"/>
          </w:tcPr>
          <w:p w14:paraId="7688832B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Продолжительность фазы простоя 3 (блокировка регулятора = активна):</w:t>
            </w:r>
          </w:p>
        </w:tc>
        <w:tc>
          <w:tcPr>
            <w:tcW w:w="1260" w:type="dxa"/>
          </w:tcPr>
          <w:p w14:paraId="6E1D0AEC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0,3</w:t>
            </w:r>
          </w:p>
        </w:tc>
        <w:tc>
          <w:tcPr>
            <w:tcW w:w="1620" w:type="dxa"/>
          </w:tcPr>
          <w:p w14:paraId="6B38EBB4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01B74EDB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C10E69" w14:paraId="355B735F" w14:textId="77777777">
        <w:trPr>
          <w:trHeight w:val="23"/>
        </w:trPr>
        <w:tc>
          <w:tcPr>
            <w:tcW w:w="5580" w:type="dxa"/>
          </w:tcPr>
          <w:p w14:paraId="1CDA6E4F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темпа ускорения:</w:t>
            </w:r>
          </w:p>
        </w:tc>
        <w:tc>
          <w:tcPr>
            <w:tcW w:w="1260" w:type="dxa"/>
          </w:tcPr>
          <w:p w14:paraId="02C67D2F" w14:textId="77777777" w:rsidR="00C10E69" w:rsidRDefault="00C10E69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3BD1532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57E2DD95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%</w:t>
            </w:r>
          </w:p>
        </w:tc>
      </w:tr>
      <w:tr w:rsidR="00C10E69" w14:paraId="59B5D574" w14:textId="77777777">
        <w:trPr>
          <w:trHeight w:val="23"/>
        </w:trPr>
        <w:tc>
          <w:tcPr>
            <w:tcW w:w="5580" w:type="dxa"/>
          </w:tcPr>
          <w:p w14:paraId="1065DFFA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Способ регулирования намотчика:</w:t>
            </w:r>
          </w:p>
        </w:tc>
        <w:tc>
          <w:tcPr>
            <w:tcW w:w="1260" w:type="dxa"/>
          </w:tcPr>
          <w:p w14:paraId="2F4E32D8" w14:textId="77777777" w:rsidR="00C10E69" w:rsidRDefault="00C10E69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660144B6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Управление по силе натяжения - с регулированием крутящего момента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Регулирование положения компенсатора - с регулированием частоты вращения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Регулирование силы натяжения - с регулированием крутящего момента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Регулирование силы натяжения - с регулированием частоты вращения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Регулирование скорости - регулированием частоты вращения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C10E69" w14:paraId="7BBEC018" w14:textId="77777777">
        <w:trPr>
          <w:trHeight w:val="23"/>
        </w:trPr>
        <w:tc>
          <w:tcPr>
            <w:tcW w:w="5580" w:type="dxa"/>
          </w:tcPr>
          <w:p w14:paraId="2FCAAD17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Форма профиля движения:</w:t>
            </w:r>
          </w:p>
        </w:tc>
        <w:tc>
          <w:tcPr>
            <w:tcW w:w="1260" w:type="dxa"/>
          </w:tcPr>
          <w:p w14:paraId="0D5F1F0E" w14:textId="77777777" w:rsidR="00C10E69" w:rsidRDefault="00C10E69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15370B72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Истирание S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линейный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C10E69" w14:paraId="6337913E" w14:textId="77777777">
        <w:trPr>
          <w:trHeight w:val="23"/>
        </w:trPr>
        <w:tc>
          <w:tcPr>
            <w:tcW w:w="5580" w:type="dxa"/>
          </w:tcPr>
          <w:p w14:paraId="5FDC54F3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Тормоз в фазе простоя:</w:t>
            </w:r>
          </w:p>
        </w:tc>
        <w:tc>
          <w:tcPr>
            <w:tcW w:w="1260" w:type="dxa"/>
          </w:tcPr>
          <w:p w14:paraId="22B3CE6A" w14:textId="77777777" w:rsidR="00C10E69" w:rsidRDefault="00C10E69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67026DB4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C10E69" w14:paraId="645F0026" w14:textId="77777777">
        <w:trPr>
          <w:trHeight w:val="23"/>
        </w:trPr>
        <w:tc>
          <w:tcPr>
            <w:tcW w:w="5580" w:type="dxa"/>
          </w:tcPr>
          <w:p w14:paraId="65CBE537" w14:textId="77777777" w:rsidR="00C10E69" w:rsidRDefault="006363E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Блокировка регулятора в фазе простоя:</w:t>
            </w:r>
          </w:p>
        </w:tc>
        <w:tc>
          <w:tcPr>
            <w:tcW w:w="1260" w:type="dxa"/>
          </w:tcPr>
          <w:p w14:paraId="5A256C2F" w14:textId="77777777" w:rsidR="00C10E69" w:rsidRDefault="00C10E69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68B434EB" w14:textId="77777777" w:rsidR="00C10E69" w:rsidRDefault="006363EE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2B959769" w14:textId="77777777" w:rsidR="00C10E69" w:rsidRDefault="00C10E69">
      <w:pPr>
        <w:widowControl w:val="0"/>
      </w:pPr>
    </w:p>
    <w:p w14:paraId="24DE5650" w14:textId="77777777" w:rsidR="00C10E69" w:rsidRDefault="006363EE">
      <w:pPr>
        <w:widowControl w:val="0"/>
        <w:rPr>
          <w:rFonts w:ascii="Arial Unicode MS" w:hAnsi="Arial Unicode MS" w:cs="Arial Unicode MS"/>
          <w:sz w:val="18"/>
          <w:szCs w:val="18"/>
        </w:rPr>
        <w:sectPr w:rsidR="00C10E6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00A1F343" w14:textId="77777777" w:rsidR="00C10E69" w:rsidRDefault="006363EE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C10E69" w14:paraId="75DCACA0" w14:textId="77777777">
        <w:tc>
          <w:tcPr>
            <w:tcW w:w="3060" w:type="dxa"/>
            <w:tcBorders>
              <w:right w:val="nil"/>
            </w:tcBorders>
          </w:tcPr>
          <w:p w14:paraId="5FFE0DA8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305EC857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F387C89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50E5FD2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37EE324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387E37A7" w14:textId="77777777">
        <w:tc>
          <w:tcPr>
            <w:tcW w:w="3060" w:type="dxa"/>
            <w:tcBorders>
              <w:right w:val="nil"/>
            </w:tcBorders>
          </w:tcPr>
          <w:p w14:paraId="2DD75A15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39A79718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D5C47C9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83AE295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6132BA5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3B9547D1" w14:textId="77777777">
        <w:tc>
          <w:tcPr>
            <w:tcW w:w="3060" w:type="dxa"/>
            <w:tcBorders>
              <w:right w:val="nil"/>
            </w:tcBorders>
          </w:tcPr>
          <w:p w14:paraId="5D29CBEC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2780F6CD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988D6B0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1A0EAF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562D515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5ABE6B0A" w14:textId="77777777">
        <w:tc>
          <w:tcPr>
            <w:tcW w:w="3060" w:type="dxa"/>
            <w:tcBorders>
              <w:right w:val="nil"/>
            </w:tcBorders>
          </w:tcPr>
          <w:p w14:paraId="68F0F7D0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7F5FCD10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94ACB3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563905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A547C0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55F5A1EB" w14:textId="77777777">
        <w:tc>
          <w:tcPr>
            <w:tcW w:w="3060" w:type="dxa"/>
            <w:tcBorders>
              <w:right w:val="nil"/>
            </w:tcBorders>
          </w:tcPr>
          <w:p w14:paraId="561D33C0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395733C7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16A29C4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40D12130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1F3183D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4B519255" w14:textId="77777777" w:rsidR="00C10E69" w:rsidRDefault="006363EE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C10E69" w14:paraId="706E7C63" w14:textId="77777777">
        <w:tc>
          <w:tcPr>
            <w:tcW w:w="3060" w:type="dxa"/>
            <w:tcBorders>
              <w:right w:val="nil"/>
            </w:tcBorders>
          </w:tcPr>
          <w:p w14:paraId="1367982E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845D343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14:paraId="79C66DCE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C6F6814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68F8A500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5DED3C2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21D42FFD" w14:textId="77777777">
        <w:tc>
          <w:tcPr>
            <w:tcW w:w="3060" w:type="dxa"/>
            <w:tcBorders>
              <w:right w:val="nil"/>
            </w:tcBorders>
          </w:tcPr>
          <w:p w14:paraId="59A6C3AC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DAD71E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14:paraId="31F88623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63EBC11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4FC1995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1255FAC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1916D839" w14:textId="77777777">
        <w:tc>
          <w:tcPr>
            <w:tcW w:w="3060" w:type="dxa"/>
            <w:tcBorders>
              <w:right w:val="nil"/>
            </w:tcBorders>
          </w:tcPr>
          <w:p w14:paraId="6441C2F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49E17790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69B4B67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4C9B7D2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599DC808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50FC575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4F854157" w14:textId="77777777">
        <w:tc>
          <w:tcPr>
            <w:tcW w:w="3060" w:type="dxa"/>
            <w:tcBorders>
              <w:right w:val="nil"/>
            </w:tcBorders>
          </w:tcPr>
          <w:p w14:paraId="1C71B776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5197D88C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95B52EB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F88D5F7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62893ED" w14:textId="77777777" w:rsidR="00C10E69" w:rsidRDefault="006363EE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C10E69" w14:paraId="56868A38" w14:textId="77777777">
        <w:tc>
          <w:tcPr>
            <w:tcW w:w="3060" w:type="dxa"/>
            <w:tcBorders>
              <w:right w:val="nil"/>
            </w:tcBorders>
          </w:tcPr>
          <w:p w14:paraId="1DBFC577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1071BF4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8C8428B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5ADC5B4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2A750D91" w14:textId="77777777">
        <w:tc>
          <w:tcPr>
            <w:tcW w:w="3060" w:type="dxa"/>
            <w:tcBorders>
              <w:right w:val="nil"/>
            </w:tcBorders>
          </w:tcPr>
          <w:p w14:paraId="02715B8B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51D184C3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DDF1F8E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3CA7EF4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1FE8608D" w14:textId="77777777">
        <w:tc>
          <w:tcPr>
            <w:tcW w:w="3060" w:type="dxa"/>
            <w:tcBorders>
              <w:right w:val="nil"/>
            </w:tcBorders>
          </w:tcPr>
          <w:p w14:paraId="67962C9F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73AAB67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0CE4783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49A562A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26AF2C68" w14:textId="77777777">
        <w:tc>
          <w:tcPr>
            <w:tcW w:w="3060" w:type="dxa"/>
            <w:tcBorders>
              <w:right w:val="nil"/>
            </w:tcBorders>
          </w:tcPr>
          <w:p w14:paraId="30CCCC27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BC0C039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C9B0C31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32FAA91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2947604F" w14:textId="77777777" w:rsidR="00C10E69" w:rsidRDefault="00C10E69">
      <w:pPr>
        <w:keepNext/>
        <w:keepLines/>
        <w:widowControl w:val="0"/>
        <w:sectPr w:rsidR="00C10E6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24677F7" w14:textId="77777777" w:rsidR="00C10E69" w:rsidRDefault="006363EE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5474FA39" w14:textId="77777777" w:rsidR="00C10E69" w:rsidRDefault="006363EE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26B03F17" w14:textId="77777777" w:rsidR="00C10E69" w:rsidRDefault="006363EE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C10E69" w14:paraId="0634DC34" w14:textId="77777777">
        <w:tc>
          <w:tcPr>
            <w:tcW w:w="3060" w:type="dxa"/>
            <w:tcBorders>
              <w:right w:val="nil"/>
            </w:tcBorders>
          </w:tcPr>
          <w:p w14:paraId="52711BCA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843E455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F9B6373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743130F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33F0FF2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553AD86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7F919EBB" w14:textId="77777777">
        <w:tc>
          <w:tcPr>
            <w:tcW w:w="3060" w:type="dxa"/>
            <w:tcBorders>
              <w:right w:val="nil"/>
            </w:tcBorders>
          </w:tcPr>
          <w:p w14:paraId="34F0674C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05B78F20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DFA8129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E39E720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E647963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302ED071" w14:textId="77777777">
        <w:tc>
          <w:tcPr>
            <w:tcW w:w="3060" w:type="dxa"/>
            <w:tcBorders>
              <w:right w:val="nil"/>
            </w:tcBorders>
          </w:tcPr>
          <w:p w14:paraId="10836EF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1D45878D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F6DE313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5AD01E2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92DF47F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098B38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7F2DA857" w14:textId="77777777">
        <w:tc>
          <w:tcPr>
            <w:tcW w:w="3060" w:type="dxa"/>
            <w:tcBorders>
              <w:right w:val="nil"/>
            </w:tcBorders>
          </w:tcPr>
          <w:p w14:paraId="0EFF4483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71F417A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C3D29A1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172E0FB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4337EB0D" w14:textId="77777777">
        <w:tc>
          <w:tcPr>
            <w:tcW w:w="3060" w:type="dxa"/>
            <w:tcBorders>
              <w:right w:val="nil"/>
            </w:tcBorders>
          </w:tcPr>
          <w:p w14:paraId="15A0036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6B01CC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D4CD044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6DE8F9B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3411EF9" w14:textId="77777777" w:rsidR="00C10E69" w:rsidRDefault="006363EE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C10E69" w14:paraId="6070B536" w14:textId="77777777">
        <w:tc>
          <w:tcPr>
            <w:tcW w:w="3060" w:type="dxa"/>
            <w:tcBorders>
              <w:right w:val="nil"/>
            </w:tcBorders>
          </w:tcPr>
          <w:p w14:paraId="044E1AB7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4363934E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E16F359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1827945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5732108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CC72F5C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049AA280" w14:textId="77777777">
        <w:tc>
          <w:tcPr>
            <w:tcW w:w="3060" w:type="dxa"/>
            <w:tcBorders>
              <w:right w:val="nil"/>
            </w:tcBorders>
          </w:tcPr>
          <w:p w14:paraId="5EE4BBD2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08065404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5D1C011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AC2493C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A803C6A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2C8F91DF" w14:textId="77777777">
        <w:tc>
          <w:tcPr>
            <w:tcW w:w="3060" w:type="dxa"/>
            <w:tcBorders>
              <w:right w:val="nil"/>
            </w:tcBorders>
          </w:tcPr>
          <w:p w14:paraId="3B58C2DF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5738AB98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41BC41B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83F0A24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574C1C0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B399ED8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3A8A86B4" w14:textId="77777777">
        <w:tc>
          <w:tcPr>
            <w:tcW w:w="3060" w:type="dxa"/>
            <w:tcBorders>
              <w:right w:val="nil"/>
            </w:tcBorders>
          </w:tcPr>
          <w:p w14:paraId="1ADBE3D7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00C0820E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44A097B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75AAEF1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CF63149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BCDA047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7EDB1E76" w14:textId="77777777">
        <w:tc>
          <w:tcPr>
            <w:tcW w:w="3060" w:type="dxa"/>
            <w:tcBorders>
              <w:right w:val="nil"/>
            </w:tcBorders>
          </w:tcPr>
          <w:p w14:paraId="6F5E8918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18BE5887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5701CB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9EC9EE9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5994C81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518AE14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20057BC4" w14:textId="77777777">
        <w:tc>
          <w:tcPr>
            <w:tcW w:w="3060" w:type="dxa"/>
            <w:tcBorders>
              <w:right w:val="nil"/>
            </w:tcBorders>
          </w:tcPr>
          <w:p w14:paraId="372C95F8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448223BC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FA1B891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A326147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9CAA906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EC328E9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30C6725E" w14:textId="77777777">
        <w:tc>
          <w:tcPr>
            <w:tcW w:w="3060" w:type="dxa"/>
            <w:tcBorders>
              <w:right w:val="nil"/>
            </w:tcBorders>
          </w:tcPr>
          <w:p w14:paraId="0D69D144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2F8DE6FC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1E31DBF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0F91E2D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0076C81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DA67A2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5E48A845" w14:textId="77777777">
        <w:tc>
          <w:tcPr>
            <w:tcW w:w="3060" w:type="dxa"/>
            <w:tcBorders>
              <w:right w:val="nil"/>
            </w:tcBorders>
          </w:tcPr>
          <w:p w14:paraId="481E42AF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4BF118CD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B515985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AE4367A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00AED91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1BCEAF54" w14:textId="77777777">
        <w:tc>
          <w:tcPr>
            <w:tcW w:w="3060" w:type="dxa"/>
            <w:tcBorders>
              <w:right w:val="nil"/>
            </w:tcBorders>
          </w:tcPr>
          <w:p w14:paraId="246C3BAE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673A492A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215D0FC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9FF2FA2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D33CC2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751FC59E" w14:textId="77777777">
        <w:tc>
          <w:tcPr>
            <w:tcW w:w="3060" w:type="dxa"/>
            <w:tcBorders>
              <w:right w:val="nil"/>
            </w:tcBorders>
          </w:tcPr>
          <w:p w14:paraId="6328DC9D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1A46E98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C3384DB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F7C6B8C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36B738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0A5A0080" w14:textId="77777777">
        <w:tc>
          <w:tcPr>
            <w:tcW w:w="3060" w:type="dxa"/>
            <w:tcBorders>
              <w:right w:val="nil"/>
            </w:tcBorders>
          </w:tcPr>
          <w:p w14:paraId="5EED3C47" w14:textId="77777777" w:rsidR="00C10E69" w:rsidRDefault="006363E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4E2E4FA0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1B1932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4680E52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6FA4BFC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B41E779" w14:textId="77777777" w:rsidR="00C10E69" w:rsidRDefault="00C10E6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C10E69" w14:paraId="23C014ED" w14:textId="77777777">
        <w:tc>
          <w:tcPr>
            <w:tcW w:w="3060" w:type="dxa"/>
            <w:tcBorders>
              <w:right w:val="nil"/>
            </w:tcBorders>
          </w:tcPr>
          <w:p w14:paraId="39D1E56C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445B3F8B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BA19321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0965ED0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1F92E67D" w14:textId="77777777">
        <w:tc>
          <w:tcPr>
            <w:tcW w:w="3060" w:type="dxa"/>
            <w:tcBorders>
              <w:right w:val="nil"/>
            </w:tcBorders>
          </w:tcPr>
          <w:p w14:paraId="1AEF86E4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216A00B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906CBEE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4CA4A58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1A11F0D" w14:textId="77777777" w:rsidR="00C10E69" w:rsidRDefault="006363EE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C10E69" w14:paraId="113BD556" w14:textId="77777777">
        <w:tc>
          <w:tcPr>
            <w:tcW w:w="3060" w:type="dxa"/>
            <w:tcBorders>
              <w:right w:val="nil"/>
            </w:tcBorders>
          </w:tcPr>
          <w:p w14:paraId="7D312729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61B8503F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6EB6091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EE49928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62D45E62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835C10D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6E6564FA" w14:textId="77777777">
        <w:tc>
          <w:tcPr>
            <w:tcW w:w="3060" w:type="dxa"/>
            <w:tcBorders>
              <w:right w:val="nil"/>
            </w:tcBorders>
          </w:tcPr>
          <w:p w14:paraId="3F73EDE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5D7A9075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204B4AA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993C7A2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455E5E94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05F2D9B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30B03D8E" w14:textId="77777777">
        <w:tc>
          <w:tcPr>
            <w:tcW w:w="3060" w:type="dxa"/>
            <w:tcBorders>
              <w:right w:val="nil"/>
            </w:tcBorders>
          </w:tcPr>
          <w:p w14:paraId="42DFCA93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1E6B37B4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244C71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3976B63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12FFBC9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F297A3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16C96062" w14:textId="77777777">
        <w:tc>
          <w:tcPr>
            <w:tcW w:w="3060" w:type="dxa"/>
            <w:tcBorders>
              <w:right w:val="nil"/>
            </w:tcBorders>
          </w:tcPr>
          <w:p w14:paraId="74363571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5EAD2D7B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4B6A439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DC6DEB2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315A3126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C1C5A84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57FE5B97" w14:textId="77777777">
        <w:tc>
          <w:tcPr>
            <w:tcW w:w="3060" w:type="dxa"/>
            <w:tcBorders>
              <w:right w:val="nil"/>
            </w:tcBorders>
          </w:tcPr>
          <w:p w14:paraId="46834EC4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367193C3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14:paraId="3E3E8285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F220A9E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117A46D9" w14:textId="77777777">
        <w:tc>
          <w:tcPr>
            <w:tcW w:w="3060" w:type="dxa"/>
            <w:tcBorders>
              <w:right w:val="nil"/>
            </w:tcBorders>
          </w:tcPr>
          <w:p w14:paraId="540C8400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F30CD29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E3BA3F2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10D2CBE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AFCB3CC" w14:textId="77777777" w:rsidR="00C10E69" w:rsidRDefault="00C10E69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C10E6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B8A5F17" w14:textId="77777777" w:rsidR="00C10E69" w:rsidRDefault="006363EE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366EE839" w14:textId="77777777" w:rsidR="00C10E69" w:rsidRDefault="006363EE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C10E69" w14:paraId="5F70DAB2" w14:textId="77777777">
        <w:tc>
          <w:tcPr>
            <w:tcW w:w="3060" w:type="dxa"/>
            <w:tcBorders>
              <w:right w:val="nil"/>
            </w:tcBorders>
          </w:tcPr>
          <w:p w14:paraId="57CF97B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51FC2C7C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2436531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7E8DE1F6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22A06A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0355598B" w14:textId="77777777">
        <w:tc>
          <w:tcPr>
            <w:tcW w:w="3060" w:type="dxa"/>
            <w:tcBorders>
              <w:right w:val="nil"/>
            </w:tcBorders>
          </w:tcPr>
          <w:p w14:paraId="0782D6DA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1792A29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0532CE0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71ED803D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F5D8F75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1A8C7EA2" w14:textId="77777777">
        <w:tc>
          <w:tcPr>
            <w:tcW w:w="3060" w:type="dxa"/>
            <w:tcBorders>
              <w:right w:val="nil"/>
            </w:tcBorders>
          </w:tcPr>
          <w:p w14:paraId="7C58DB65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7E5B0D8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1BE48AD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3BF6F894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CAB168B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74953941" w14:textId="77777777">
        <w:tc>
          <w:tcPr>
            <w:tcW w:w="3060" w:type="dxa"/>
            <w:tcBorders>
              <w:right w:val="nil"/>
            </w:tcBorders>
          </w:tcPr>
          <w:p w14:paraId="1AE2BFCE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7E50919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89AAD9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1026BD2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34EF3BC5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8D4BE4B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0482EFAE" w14:textId="77777777">
        <w:tc>
          <w:tcPr>
            <w:tcW w:w="3060" w:type="dxa"/>
            <w:tcBorders>
              <w:right w:val="nil"/>
            </w:tcBorders>
          </w:tcPr>
          <w:p w14:paraId="1BC2760A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E372831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50D8902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34E0E2F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E318814" w14:textId="77777777" w:rsidR="00C10E69" w:rsidRDefault="006363EE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C10E69" w14:paraId="130B5BEB" w14:textId="77777777">
        <w:tc>
          <w:tcPr>
            <w:tcW w:w="3060" w:type="dxa"/>
            <w:tcBorders>
              <w:right w:val="nil"/>
            </w:tcBorders>
          </w:tcPr>
          <w:p w14:paraId="3D3E4500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18E9F3C2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2391C63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402E3AC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3DE511EE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EDA623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780511D3" w14:textId="77777777">
        <w:tc>
          <w:tcPr>
            <w:tcW w:w="3060" w:type="dxa"/>
            <w:tcBorders>
              <w:right w:val="nil"/>
            </w:tcBorders>
          </w:tcPr>
          <w:p w14:paraId="35D1F99F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3622BE4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83AAF94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E6EB43A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589B61F" w14:textId="77777777" w:rsidR="00C10E69" w:rsidRDefault="006363EE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C10E69" w14:paraId="405F9ABB" w14:textId="77777777">
        <w:tc>
          <w:tcPr>
            <w:tcW w:w="3060" w:type="dxa"/>
            <w:tcBorders>
              <w:right w:val="nil"/>
            </w:tcBorders>
          </w:tcPr>
          <w:p w14:paraId="3F1CC7CF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4E2A367A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478BDD6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7179A93" w14:textId="77777777" w:rsidR="00C10E69" w:rsidRDefault="00C10E69"/>
        </w:tc>
        <w:tc>
          <w:tcPr>
            <w:tcW w:w="5760" w:type="dxa"/>
            <w:tcBorders>
              <w:left w:val="nil"/>
            </w:tcBorders>
          </w:tcPr>
          <w:p w14:paraId="0F91DF75" w14:textId="77777777" w:rsidR="00C10E69" w:rsidRDefault="006363EE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A364E1D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7911BDF4" w14:textId="77777777">
        <w:tc>
          <w:tcPr>
            <w:tcW w:w="3060" w:type="dxa"/>
            <w:tcBorders>
              <w:right w:val="nil"/>
            </w:tcBorders>
          </w:tcPr>
          <w:p w14:paraId="2EBFDCD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1188D77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9BEA727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21F627A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16024021" w14:textId="77777777">
        <w:tc>
          <w:tcPr>
            <w:tcW w:w="3060" w:type="dxa"/>
            <w:tcBorders>
              <w:right w:val="nil"/>
            </w:tcBorders>
          </w:tcPr>
          <w:p w14:paraId="38B13F77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02DC7B98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F7E3502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7C46FD0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C10E69" w14:paraId="004F2C91" w14:textId="77777777">
        <w:tc>
          <w:tcPr>
            <w:tcW w:w="3060" w:type="dxa"/>
            <w:tcBorders>
              <w:right w:val="nil"/>
            </w:tcBorders>
          </w:tcPr>
          <w:p w14:paraId="6F62E2FD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FAAFC2C" w14:textId="77777777" w:rsidR="00C10E69" w:rsidRDefault="006363E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D98EBFE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EA2381B" w14:textId="77777777" w:rsidR="00C10E69" w:rsidRDefault="00C10E6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86D7876" w14:textId="77777777" w:rsidR="00C10E69" w:rsidRDefault="00C10E69">
      <w:pPr>
        <w:keepNext/>
        <w:keepLines/>
        <w:widowControl w:val="0"/>
      </w:pPr>
    </w:p>
    <w:sectPr w:rsidR="00C10E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7673D" w14:textId="77777777" w:rsidR="00FB438D" w:rsidRDefault="00FB438D">
      <w:r>
        <w:separator/>
      </w:r>
    </w:p>
  </w:endnote>
  <w:endnote w:type="continuationSeparator" w:id="0">
    <w:p w14:paraId="0A66EA34" w14:textId="77777777" w:rsidR="00FB438D" w:rsidRDefault="00FB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0834D4F-7BC9-45B1-B59C-51E793F431B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D62FFC0E-218F-4983-B0D7-215618A5D67B}"/>
    <w:embedBold r:id="rId3" w:fontKey="{7BA8C35B-0D9F-4CD7-90EF-FF07C5205DB2}"/>
    <w:embedBoldItalic r:id="rId4" w:fontKey="{B12D071E-7BB1-4C32-884C-CB9093A437E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7E70EAAA-1ED0-43B3-961A-E5FB0935CC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57ED626-E6C3-45BA-A067-88F2E76C01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5BFFC76A-EB60-4BAC-8406-FFF73ABF9306}"/>
    <w:embedBold r:id="rId8" w:subsetted="1" w:fontKey="{F755A1FB-88C8-4B7E-8DD4-D7E21229481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31ADE156-5A00-494A-BF69-31C7E35CCE8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5A7043A8-A09C-491F-B6BF-B30F038CD7AB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1FAA0466-93FC-49ED-BEFF-1FB2EEE3A13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3789CD4D-F471-4368-A02F-3A2E864C4B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16FF7" w14:textId="77777777" w:rsidR="00C10E69" w:rsidRDefault="00C10E6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C10E69" w14:paraId="761CF3F6" w14:textId="77777777">
      <w:tc>
        <w:tcPr>
          <w:tcW w:w="3215" w:type="dxa"/>
          <w:vAlign w:val="bottom"/>
        </w:tcPr>
        <w:p w14:paraId="7BAC61E0" w14:textId="77777777" w:rsidR="00C10E69" w:rsidRDefault="00C10E69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1F33C9DC" w14:textId="77777777" w:rsidR="00C10E69" w:rsidRDefault="00C10E69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20D3BD96" w14:textId="0EDABE97" w:rsidR="00C10E69" w:rsidRDefault="006363EE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AD639D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4FC827B7" w14:textId="77777777" w:rsidR="00C10E69" w:rsidRDefault="00C10E69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08DAB" w14:textId="77777777" w:rsidR="00C10E69" w:rsidRDefault="00C10E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A94CE" w14:textId="77777777" w:rsidR="00FB438D" w:rsidRDefault="00FB438D">
      <w:r>
        <w:separator/>
      </w:r>
    </w:p>
  </w:footnote>
  <w:footnote w:type="continuationSeparator" w:id="0">
    <w:p w14:paraId="45D727CE" w14:textId="77777777" w:rsidR="00FB438D" w:rsidRDefault="00FB4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0F37E" w14:textId="77777777" w:rsidR="00C10E69" w:rsidRDefault="00C10E6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C10E69" w14:paraId="111AD9EF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AD639D" w14:paraId="44FF6893" w14:textId="77777777" w:rsidTr="00AD639D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155DFE9" w14:textId="00F5894A" w:rsidR="00AD639D" w:rsidRDefault="00AD639D" w:rsidP="00AD639D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74F976F7" wp14:editId="00B37E00">
                      <wp:extent cx="1190625" cy="504825"/>
                      <wp:effectExtent l="0" t="0" r="9525" b="9525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67BC2FC" w14:textId="77777777" w:rsidR="00AD639D" w:rsidRDefault="00AD639D" w:rsidP="00AD639D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04F4397B" w14:textId="77777777" w:rsidR="00AD639D" w:rsidRDefault="00AD639D" w:rsidP="00AD639D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84DE7F2" w14:textId="77777777" w:rsidR="00AD639D" w:rsidRDefault="00AD639D" w:rsidP="00AD639D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4FC7F499" w14:textId="77777777" w:rsidR="00AD639D" w:rsidRDefault="00AD639D" w:rsidP="00AD639D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  <w:bookmarkStart w:id="0" w:name="_GoBack"/>
            <w:bookmarkEnd w:id="0"/>
          </w:tr>
        </w:tbl>
        <w:p w14:paraId="437DAE3D" w14:textId="202F32E9" w:rsidR="00C10E69" w:rsidRDefault="00C10E69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4792284F" w14:textId="77777777" w:rsidR="00C10E69" w:rsidRDefault="006363EE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4D2149D9" w14:textId="03060C39" w:rsidR="00C10E69" w:rsidRDefault="00C10E69">
          <w:pPr>
            <w:jc w:val="right"/>
            <w:rPr>
              <w:rFonts w:ascii="Arial Unicode MS" w:hAnsi="Arial Unicode MS"/>
            </w:rPr>
          </w:pPr>
        </w:p>
      </w:tc>
    </w:tr>
    <w:tr w:rsidR="00C10E69" w14:paraId="3795539A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4E275FF8" w14:textId="77777777" w:rsidR="00C10E69" w:rsidRDefault="006363EE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Размоточное устройство (одинарное)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57998522" w14:textId="77777777" w:rsidR="00C10E69" w:rsidRDefault="006363EE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6038F2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6038F2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7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76B50426" w14:textId="77777777" w:rsidR="00C10E69" w:rsidRDefault="00C10E69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74CC8" w14:textId="77777777" w:rsidR="00C10E69" w:rsidRDefault="00C10E6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493047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A427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814DC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023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EC69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F2B8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C2B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54BC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A467E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77F8DD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9944374A">
      <w:start w:val="1"/>
      <w:numFmt w:val="decimal"/>
      <w:lvlText w:val="%1."/>
      <w:lvlJc w:val="left"/>
      <w:pPr>
        <w:ind w:left="720" w:hanging="360"/>
      </w:pPr>
    </w:lvl>
    <w:lvl w:ilvl="1" w:tplc="A3243882">
      <w:start w:val="1"/>
      <w:numFmt w:val="decimal"/>
      <w:lvlText w:val="%2."/>
      <w:lvlJc w:val="left"/>
      <w:pPr>
        <w:ind w:left="1440" w:hanging="360"/>
      </w:pPr>
    </w:lvl>
    <w:lvl w:ilvl="2" w:tplc="316A28B0">
      <w:start w:val="1"/>
      <w:numFmt w:val="decimal"/>
      <w:lvlText w:val="%3."/>
      <w:lvlJc w:val="left"/>
      <w:pPr>
        <w:ind w:left="2160" w:hanging="360"/>
      </w:pPr>
    </w:lvl>
    <w:lvl w:ilvl="3" w:tplc="62D861E8">
      <w:start w:val="1"/>
      <w:numFmt w:val="decimal"/>
      <w:lvlText w:val="%4."/>
      <w:lvlJc w:val="left"/>
      <w:pPr>
        <w:ind w:left="2880" w:hanging="360"/>
      </w:pPr>
    </w:lvl>
    <w:lvl w:ilvl="4" w:tplc="96AEFD4E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2278D012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DE0E6228">
      <w:start w:val="1"/>
      <w:numFmt w:val="decimal"/>
      <w:lvlText w:val=""/>
      <w:lvlJc w:val="left"/>
    </w:lvl>
    <w:lvl w:ilvl="7" w:tplc="FFD4F07C">
      <w:start w:val="1"/>
      <w:numFmt w:val="decimal"/>
      <w:lvlText w:val=""/>
      <w:lvlJc w:val="left"/>
    </w:lvl>
    <w:lvl w:ilvl="8" w:tplc="67E2C22E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23F6EA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898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898F2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986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52BE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CD85B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9E5D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7487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E80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E69"/>
    <w:rsid w:val="006038F2"/>
    <w:rsid w:val="006363EE"/>
    <w:rsid w:val="00AD639D"/>
    <w:rsid w:val="00C10E69"/>
    <w:rsid w:val="00FB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90A35"/>
  <w15:docId w15:val="{BBAE2616-B32C-41C7-BB34-5D11BAB0E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038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38F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AD63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9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2017-01-11T07:27:00Z</dcterms:created>
  <dcterms:modified xsi:type="dcterms:W3CDTF">2019-10-09T08:55:00Z</dcterms:modified>
</cp:coreProperties>
</file>