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6844F" w14:textId="77777777" w:rsidR="00172299" w:rsidRPr="00874DF2" w:rsidRDefault="001A1AB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874DF2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72299" w14:paraId="6F92CDE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7DEA00A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32AE9B91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172299" w14:paraId="45C25299" w14:textId="77777777">
        <w:trPr>
          <w:trHeight w:val="20"/>
        </w:trPr>
        <w:tc>
          <w:tcPr>
            <w:tcW w:w="3420" w:type="dxa"/>
          </w:tcPr>
          <w:p w14:paraId="6DF335DE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26668328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72299" w14:paraId="66D05297" w14:textId="77777777">
        <w:trPr>
          <w:trHeight w:val="20"/>
        </w:trPr>
        <w:tc>
          <w:tcPr>
            <w:tcW w:w="3420" w:type="dxa"/>
          </w:tcPr>
          <w:p w14:paraId="4AE792D8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0F94B73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72299" w14:paraId="6787DD36" w14:textId="77777777">
        <w:trPr>
          <w:trHeight w:val="20"/>
        </w:trPr>
        <w:tc>
          <w:tcPr>
            <w:tcW w:w="3420" w:type="dxa"/>
          </w:tcPr>
          <w:p w14:paraId="60FD668F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745477E1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72299" w14:paraId="4C17D165" w14:textId="77777777">
        <w:trPr>
          <w:trHeight w:val="20"/>
        </w:trPr>
        <w:tc>
          <w:tcPr>
            <w:tcW w:w="3420" w:type="dxa"/>
          </w:tcPr>
          <w:p w14:paraId="623E3ECD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08FC24AE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48C8F3A5" w14:textId="77777777" w:rsidR="00172299" w:rsidRDefault="00172299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72299" w14:paraId="50E256A1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037E69E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B9727E5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172299" w14:paraId="20C9AB61" w14:textId="77777777">
        <w:trPr>
          <w:trHeight w:val="20"/>
        </w:trPr>
        <w:tc>
          <w:tcPr>
            <w:tcW w:w="3420" w:type="dxa"/>
          </w:tcPr>
          <w:p w14:paraId="1622418C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3B395048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62A1F069" w14:textId="77777777">
        <w:trPr>
          <w:trHeight w:val="20"/>
        </w:trPr>
        <w:tc>
          <w:tcPr>
            <w:tcW w:w="3420" w:type="dxa"/>
          </w:tcPr>
          <w:p w14:paraId="73C07E2E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3AB591AA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35861ADE" w14:textId="77777777">
        <w:trPr>
          <w:trHeight w:val="20"/>
        </w:trPr>
        <w:tc>
          <w:tcPr>
            <w:tcW w:w="3420" w:type="dxa"/>
          </w:tcPr>
          <w:p w14:paraId="7990DB2F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4535A19F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5368961A" w14:textId="77777777">
        <w:trPr>
          <w:trHeight w:val="20"/>
        </w:trPr>
        <w:tc>
          <w:tcPr>
            <w:tcW w:w="3420" w:type="dxa"/>
          </w:tcPr>
          <w:p w14:paraId="74C182C6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EC2D4C0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4ED30120" w14:textId="77777777">
        <w:trPr>
          <w:trHeight w:val="20"/>
        </w:trPr>
        <w:tc>
          <w:tcPr>
            <w:tcW w:w="3420" w:type="dxa"/>
          </w:tcPr>
          <w:p w14:paraId="6E5340CE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AEA051E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201DE665" w14:textId="77777777">
        <w:trPr>
          <w:trHeight w:val="20"/>
        </w:trPr>
        <w:tc>
          <w:tcPr>
            <w:tcW w:w="3420" w:type="dxa"/>
          </w:tcPr>
          <w:p w14:paraId="0FDF0F6E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B5FAA87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022AABC6" w14:textId="77777777">
        <w:trPr>
          <w:trHeight w:val="20"/>
        </w:trPr>
        <w:tc>
          <w:tcPr>
            <w:tcW w:w="3420" w:type="dxa"/>
          </w:tcPr>
          <w:p w14:paraId="361C7327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7C7A7D6D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4D990AFF" w14:textId="77777777">
        <w:trPr>
          <w:trHeight w:val="20"/>
        </w:trPr>
        <w:tc>
          <w:tcPr>
            <w:tcW w:w="3420" w:type="dxa"/>
          </w:tcPr>
          <w:p w14:paraId="3A0C7112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0A5A847B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347A7D7" w14:textId="77777777" w:rsidR="00172299" w:rsidRDefault="00172299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72299" w14:paraId="683CA231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EFE965B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37DB0431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172299" w14:paraId="5F3A2E8D" w14:textId="77777777">
        <w:trPr>
          <w:trHeight w:val="20"/>
        </w:trPr>
        <w:tc>
          <w:tcPr>
            <w:tcW w:w="3420" w:type="dxa"/>
          </w:tcPr>
          <w:p w14:paraId="79271C32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6C71A7AB" w14:textId="77777777" w:rsidR="00172299" w:rsidRDefault="00172299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3260A840" w14:textId="77777777">
        <w:trPr>
          <w:trHeight w:val="20"/>
        </w:trPr>
        <w:tc>
          <w:tcPr>
            <w:tcW w:w="3420" w:type="dxa"/>
          </w:tcPr>
          <w:p w14:paraId="5618B28F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0C8701E7" w14:textId="77777777" w:rsidR="00172299" w:rsidRDefault="001A1AB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412374F8" w14:textId="77777777" w:rsidR="00172299" w:rsidRDefault="00172299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72299" w14:paraId="7F0855E5" w14:textId="77777777">
        <w:trPr>
          <w:trHeight w:val="2097"/>
        </w:trPr>
        <w:tc>
          <w:tcPr>
            <w:tcW w:w="3420" w:type="dxa"/>
          </w:tcPr>
          <w:p w14:paraId="084B2025" w14:textId="77777777" w:rsidR="00172299" w:rsidRDefault="001A1AB3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451CDAF2" w14:textId="77777777" w:rsidR="00172299" w:rsidRDefault="0017229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DD4262D" w14:textId="77777777" w:rsidR="00172299" w:rsidRDefault="00172299">
      <w:pPr>
        <w:widowControl w:val="0"/>
        <w:rPr>
          <w:szCs w:val="18"/>
          <w:lang w:val="en-GB"/>
        </w:rPr>
      </w:pPr>
    </w:p>
    <w:p w14:paraId="4EC99371" w14:textId="77777777" w:rsidR="00172299" w:rsidRDefault="001A1AB3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17229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262A4313" w14:textId="77777777" w:rsidR="00172299" w:rsidRDefault="001A1AB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E5BEE65" w14:textId="77777777" w:rsidR="00172299" w:rsidRDefault="00874DF2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25ACECA0" wp14:editId="75FE7FED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5EE6" w14:textId="77777777" w:rsidR="00172299" w:rsidRDefault="00172299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172299" w14:paraId="3161824D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7FA67EF5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172299" w14:paraId="7D606813" w14:textId="77777777">
        <w:trPr>
          <w:trHeight w:val="23"/>
        </w:trPr>
        <w:tc>
          <w:tcPr>
            <w:tcW w:w="5580" w:type="dxa"/>
          </w:tcPr>
          <w:p w14:paraId="04D0A336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Радиус полезного груза:</w:t>
            </w:r>
          </w:p>
        </w:tc>
        <w:tc>
          <w:tcPr>
            <w:tcW w:w="1260" w:type="dxa"/>
          </w:tcPr>
          <w:p w14:paraId="5311FCEC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r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  <w:proofErr w:type="spellEnd"/>
          </w:p>
        </w:tc>
        <w:tc>
          <w:tcPr>
            <w:tcW w:w="1620" w:type="dxa"/>
          </w:tcPr>
          <w:p w14:paraId="7420CD50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9715F43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172299" w14:paraId="64524FB5" w14:textId="77777777">
        <w:trPr>
          <w:trHeight w:val="23"/>
        </w:trPr>
        <w:tc>
          <w:tcPr>
            <w:tcW w:w="5580" w:type="dxa"/>
          </w:tcPr>
          <w:p w14:paraId="76859FD4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7F517CD3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742EB1BF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E65D968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172299" w14:paraId="061AEE70" w14:textId="77777777">
        <w:trPr>
          <w:trHeight w:val="23"/>
        </w:trPr>
        <w:tc>
          <w:tcPr>
            <w:tcW w:w="5580" w:type="dxa"/>
          </w:tcPr>
          <w:p w14:paraId="44C8C64B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трения груза:</w:t>
            </w:r>
          </w:p>
        </w:tc>
        <w:tc>
          <w:tcPr>
            <w:tcW w:w="1260" w:type="dxa"/>
          </w:tcPr>
          <w:p w14:paraId="656C0888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µ,L</w:t>
            </w:r>
          </w:p>
        </w:tc>
        <w:tc>
          <w:tcPr>
            <w:tcW w:w="1620" w:type="dxa"/>
          </w:tcPr>
          <w:p w14:paraId="7C9028B6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176D01E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Nm</w:t>
            </w:r>
            <w:proofErr w:type="spellEnd"/>
          </w:p>
        </w:tc>
      </w:tr>
      <w:tr w:rsidR="00172299" w14:paraId="730214DD" w14:textId="77777777">
        <w:trPr>
          <w:trHeight w:val="23"/>
        </w:trPr>
        <w:tc>
          <w:tcPr>
            <w:tcW w:w="5580" w:type="dxa"/>
          </w:tcPr>
          <w:p w14:paraId="5239E281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приложения:</w:t>
            </w:r>
          </w:p>
        </w:tc>
        <w:tc>
          <w:tcPr>
            <w:tcW w:w="1260" w:type="dxa"/>
          </w:tcPr>
          <w:p w14:paraId="11B341F6" w14:textId="77777777" w:rsidR="00172299" w:rsidRDefault="001A1AB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</w:p>
        </w:tc>
        <w:tc>
          <w:tcPr>
            <w:tcW w:w="1620" w:type="dxa"/>
          </w:tcPr>
          <w:p w14:paraId="24F63EB4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5D04C0C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</w:p>
        </w:tc>
      </w:tr>
    </w:tbl>
    <w:p w14:paraId="31E75E71" w14:textId="77777777" w:rsidR="00172299" w:rsidRDefault="00172299">
      <w:pPr>
        <w:widowControl w:val="0"/>
      </w:pPr>
    </w:p>
    <w:p w14:paraId="141EEE25" w14:textId="77777777" w:rsidR="00172299" w:rsidRDefault="001A1AB3">
      <w:pPr>
        <w:widowControl w:val="0"/>
        <w:rPr>
          <w:rFonts w:ascii="Arial Unicode MS" w:hAnsi="Arial Unicode MS" w:cs="Arial Unicode MS"/>
          <w:sz w:val="18"/>
          <w:szCs w:val="18"/>
        </w:rPr>
        <w:sectPr w:rsidR="0017229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01A2B3CC" w14:textId="77777777" w:rsidR="00172299" w:rsidRDefault="00172299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5A5AE40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9D84EFB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172299" w14:paraId="261FBD3C" w14:textId="77777777">
        <w:trPr>
          <w:trHeight w:val="23"/>
        </w:trPr>
        <w:tc>
          <w:tcPr>
            <w:tcW w:w="9900" w:type="dxa"/>
          </w:tcPr>
          <w:p w14:paraId="6BEAB49C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2AAB6451" w14:textId="77777777" w:rsidR="00172299" w:rsidRDefault="00172299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4919892F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C342FC6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172299" w14:paraId="5B7BE74A" w14:textId="77777777">
        <w:trPr>
          <w:trHeight w:val="23"/>
        </w:trPr>
        <w:tc>
          <w:tcPr>
            <w:tcW w:w="9900" w:type="dxa"/>
          </w:tcPr>
          <w:p w14:paraId="73B0AA23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3B64F559" w14:textId="77777777" w:rsidR="00172299" w:rsidRDefault="00172299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172299" w14:paraId="6BCD57D6" w14:textId="77777777">
        <w:trPr>
          <w:trHeight w:val="20"/>
        </w:trPr>
        <w:tc>
          <w:tcPr>
            <w:tcW w:w="2388" w:type="dxa"/>
          </w:tcPr>
          <w:p w14:paraId="2B252DA7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4C551CBC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783C338E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3892D7EE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74729D59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6C0B6201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0BBBB82D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3B955AE8" w14:textId="77777777" w:rsidR="00172299" w:rsidRDefault="001A1AB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172299" w14:paraId="69C92145" w14:textId="77777777">
        <w:trPr>
          <w:trHeight w:val="20"/>
        </w:trPr>
        <w:tc>
          <w:tcPr>
            <w:tcW w:w="2388" w:type="dxa"/>
            <w:vAlign w:val="center"/>
          </w:tcPr>
          <w:p w14:paraId="3FAF999D" w14:textId="77777777" w:rsidR="00172299" w:rsidRDefault="0017229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4EA4F307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290C28F7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528C41E7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172299" w14:paraId="39106AAC" w14:textId="77777777">
        <w:trPr>
          <w:trHeight w:val="20"/>
        </w:trPr>
        <w:tc>
          <w:tcPr>
            <w:tcW w:w="2388" w:type="dxa"/>
          </w:tcPr>
          <w:p w14:paraId="640E328D" w14:textId="77777777" w:rsidR="00172299" w:rsidRDefault="0017229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FB626F0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5A008540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104CDB4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05449FC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CA708FD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F108D7A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72299" w14:paraId="7E034518" w14:textId="77777777">
        <w:trPr>
          <w:trHeight w:val="20"/>
        </w:trPr>
        <w:tc>
          <w:tcPr>
            <w:tcW w:w="2388" w:type="dxa"/>
          </w:tcPr>
          <w:p w14:paraId="45D90AF2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285C42D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50C3B927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FA2FFF4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2B423E56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75E251D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61C28208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72299" w14:paraId="1336AAFF" w14:textId="77777777">
        <w:trPr>
          <w:trHeight w:val="20"/>
        </w:trPr>
        <w:tc>
          <w:tcPr>
            <w:tcW w:w="2388" w:type="dxa"/>
          </w:tcPr>
          <w:p w14:paraId="5E7EA1E7" w14:textId="77777777" w:rsidR="00172299" w:rsidRDefault="0017229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B16023F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660F0DE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0056783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4A60F7E3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5129D81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36310FC4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72299" w14:paraId="760DEA48" w14:textId="77777777">
        <w:trPr>
          <w:trHeight w:val="20"/>
        </w:trPr>
        <w:tc>
          <w:tcPr>
            <w:tcW w:w="2388" w:type="dxa"/>
          </w:tcPr>
          <w:p w14:paraId="334AB57B" w14:textId="77777777" w:rsidR="00172299" w:rsidRDefault="00172299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420F60A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0F8BCCFB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1436984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1233A680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2874328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A2845E2" w14:textId="77777777" w:rsidR="00172299" w:rsidRDefault="001A1AB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EE1BDAD" w14:textId="77777777" w:rsidR="00172299" w:rsidRDefault="00172299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0FBBBA6A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5365085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172299" w14:paraId="698C95AF" w14:textId="77777777">
        <w:trPr>
          <w:trHeight w:val="23"/>
        </w:trPr>
        <w:tc>
          <w:tcPr>
            <w:tcW w:w="9900" w:type="dxa"/>
          </w:tcPr>
          <w:p w14:paraId="2FEB1B8C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172299" w14:paraId="1E39E1DD" w14:textId="77777777">
        <w:tc>
          <w:tcPr>
            <w:tcW w:w="9900" w:type="dxa"/>
            <w:vAlign w:val="center"/>
          </w:tcPr>
          <w:p w14:paraId="515753E2" w14:textId="77777777" w:rsidR="00172299" w:rsidRDefault="00874DF2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3F7EA414" wp14:editId="78696C34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299" w14:paraId="2265A6D6" w14:textId="77777777">
        <w:tc>
          <w:tcPr>
            <w:tcW w:w="9900" w:type="dxa"/>
            <w:vAlign w:val="center"/>
          </w:tcPr>
          <w:p w14:paraId="2D9AB02E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30BE1637" w14:textId="77777777" w:rsidR="00172299" w:rsidRDefault="00172299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172299" w14:paraId="4FE90DEC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6717D9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90A8779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3FBE3CE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15F2E2D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B7B541C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5566EE5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172299" w14:paraId="60A6FB8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8028F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16EA0A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1D3D0D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BBF72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04C444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EA5AB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2D81D4D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CCDE7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43D88E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D79DEC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D23FFA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ED1A1C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0F782B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2224D849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F70C1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2599D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8BC55E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1F6F28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F81A5C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182A8B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5F7A9A2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A2E6D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23F77F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DA8C31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411176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47B7A9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5D6F11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00C1B9D7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86C68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E3D25D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09E193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1F8930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DEC68A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73564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240E549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30AA1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BB8BB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EAFC6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E1B73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3E6A8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88D98A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4472FD72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F9C9D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B80DA0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EF7DC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B82BA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6F9E0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0D5B43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10CCDCA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1CBAB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9F1D03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28D74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D79ACF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5AACC6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A2FCE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63F3C07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97EA9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BCCF45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68548B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804777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427A72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603590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72299" w14:paraId="43C91E27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B3F1E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2129FB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5451FC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D9F52E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9FCE3D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B7BC8D" w14:textId="77777777" w:rsidR="00172299" w:rsidRDefault="00172299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5968919" w14:textId="77777777" w:rsidR="00172299" w:rsidRDefault="00172299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3A336B4A" w14:textId="77777777">
        <w:trPr>
          <w:trHeight w:val="23"/>
        </w:trPr>
        <w:tc>
          <w:tcPr>
            <w:tcW w:w="9900" w:type="dxa"/>
          </w:tcPr>
          <w:p w14:paraId="4B165022" w14:textId="77777777" w:rsidR="00172299" w:rsidRDefault="001A1AB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320D1034" w14:textId="77777777" w:rsidR="00172299" w:rsidRDefault="001A1AB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1A7CBE6" w14:textId="77777777" w:rsidR="00172299" w:rsidRDefault="00172299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1203D806" w14:textId="77777777">
        <w:trPr>
          <w:trHeight w:val="23"/>
        </w:trPr>
        <w:tc>
          <w:tcPr>
            <w:tcW w:w="9900" w:type="dxa"/>
          </w:tcPr>
          <w:p w14:paraId="7D462479" w14:textId="77777777" w:rsidR="00172299" w:rsidRDefault="001A1AB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06F221B5" w14:textId="77777777" w:rsidR="00172299" w:rsidRDefault="001A1AB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8832BA8" w14:textId="77777777" w:rsidR="00172299" w:rsidRDefault="001A1AB3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72299" w14:paraId="668FF9D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B2E9ED4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172299" w14:paraId="44743DE5" w14:textId="77777777">
        <w:trPr>
          <w:trHeight w:val="23"/>
        </w:trPr>
        <w:tc>
          <w:tcPr>
            <w:tcW w:w="9900" w:type="dxa"/>
          </w:tcPr>
          <w:p w14:paraId="3C708A3E" w14:textId="77777777" w:rsidR="00172299" w:rsidRDefault="001A1AB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3A775E12" w14:textId="77777777" w:rsidR="00172299" w:rsidRDefault="00172299">
      <w:pPr>
        <w:widowControl w:val="0"/>
        <w:sectPr w:rsidR="0017229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060B740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0EDD0DC3" w14:textId="77777777">
        <w:tc>
          <w:tcPr>
            <w:tcW w:w="3060" w:type="dxa"/>
            <w:tcBorders>
              <w:right w:val="nil"/>
            </w:tcBorders>
          </w:tcPr>
          <w:p w14:paraId="6962DC8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10B21AE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BBFDCA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A81A5E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AC551B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418325AF" w14:textId="77777777">
        <w:tc>
          <w:tcPr>
            <w:tcW w:w="3060" w:type="dxa"/>
            <w:tcBorders>
              <w:right w:val="nil"/>
            </w:tcBorders>
          </w:tcPr>
          <w:p w14:paraId="5165A65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43AC244A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F8F0F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240210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13FA3F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408B9D80" w14:textId="77777777">
        <w:tc>
          <w:tcPr>
            <w:tcW w:w="3060" w:type="dxa"/>
            <w:tcBorders>
              <w:right w:val="nil"/>
            </w:tcBorders>
          </w:tcPr>
          <w:p w14:paraId="5F497F5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21A630FA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FB1A588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D2853E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F26DA25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554E20FC" w14:textId="77777777">
        <w:tc>
          <w:tcPr>
            <w:tcW w:w="3060" w:type="dxa"/>
            <w:tcBorders>
              <w:right w:val="nil"/>
            </w:tcBorders>
          </w:tcPr>
          <w:p w14:paraId="47260C3E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9B09113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5BA449F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5E73C8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30942A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42E78081" w14:textId="77777777">
        <w:tc>
          <w:tcPr>
            <w:tcW w:w="3060" w:type="dxa"/>
            <w:tcBorders>
              <w:right w:val="nil"/>
            </w:tcBorders>
          </w:tcPr>
          <w:p w14:paraId="31543F1C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0805EDAA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67B5A1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53BFB33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9209B03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639BA77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20321B1A" w14:textId="77777777">
        <w:tc>
          <w:tcPr>
            <w:tcW w:w="3060" w:type="dxa"/>
            <w:tcBorders>
              <w:right w:val="nil"/>
            </w:tcBorders>
          </w:tcPr>
          <w:p w14:paraId="2FB34CC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C948D0A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39F374F3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BDA7095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161DE9F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4A53014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5B86C2E9" w14:textId="77777777">
        <w:tc>
          <w:tcPr>
            <w:tcW w:w="3060" w:type="dxa"/>
            <w:tcBorders>
              <w:right w:val="nil"/>
            </w:tcBorders>
          </w:tcPr>
          <w:p w14:paraId="3D4671E3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28BE93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5C7E64A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7E74E2D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7FAEFE7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643D0B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1F79E25B" w14:textId="77777777">
        <w:tc>
          <w:tcPr>
            <w:tcW w:w="3060" w:type="dxa"/>
            <w:tcBorders>
              <w:right w:val="nil"/>
            </w:tcBorders>
          </w:tcPr>
          <w:p w14:paraId="5BF03E7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2A99ECB8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6E1B283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2E35406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061B35F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F0DDCD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74274F45" w14:textId="77777777">
        <w:tc>
          <w:tcPr>
            <w:tcW w:w="3060" w:type="dxa"/>
            <w:tcBorders>
              <w:right w:val="nil"/>
            </w:tcBorders>
          </w:tcPr>
          <w:p w14:paraId="21ED919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31F6B069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FDA773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B1C9FB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3190194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774888F9" w14:textId="77777777">
        <w:tc>
          <w:tcPr>
            <w:tcW w:w="3060" w:type="dxa"/>
            <w:tcBorders>
              <w:right w:val="nil"/>
            </w:tcBorders>
          </w:tcPr>
          <w:p w14:paraId="115E59D1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BA8729A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841695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0722D8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51988842" w14:textId="77777777">
        <w:tc>
          <w:tcPr>
            <w:tcW w:w="3060" w:type="dxa"/>
            <w:tcBorders>
              <w:right w:val="nil"/>
            </w:tcBorders>
          </w:tcPr>
          <w:p w14:paraId="34BBB3DD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1FF0056C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0CB56F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0993BD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13DB7E71" w14:textId="77777777">
        <w:tc>
          <w:tcPr>
            <w:tcW w:w="3060" w:type="dxa"/>
            <w:tcBorders>
              <w:right w:val="nil"/>
            </w:tcBorders>
          </w:tcPr>
          <w:p w14:paraId="63B022D1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73499C5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7FBFF59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7FB8A5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580CBF3B" w14:textId="77777777">
        <w:tc>
          <w:tcPr>
            <w:tcW w:w="3060" w:type="dxa"/>
            <w:tcBorders>
              <w:right w:val="nil"/>
            </w:tcBorders>
          </w:tcPr>
          <w:p w14:paraId="668E6920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063D3AF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0BC9900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E463FD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C112474" w14:textId="77777777" w:rsidR="00172299" w:rsidRDefault="00172299">
      <w:pPr>
        <w:keepNext/>
        <w:keepLines/>
        <w:widowControl w:val="0"/>
        <w:sectPr w:rsidR="0017229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8B0772B" w14:textId="77777777" w:rsidR="00172299" w:rsidRDefault="001A1AB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64D87E5E" w14:textId="77777777" w:rsidR="00172299" w:rsidRDefault="001A1AB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6074BC81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50CC42AC" w14:textId="77777777">
        <w:tc>
          <w:tcPr>
            <w:tcW w:w="3060" w:type="dxa"/>
            <w:tcBorders>
              <w:right w:val="nil"/>
            </w:tcBorders>
          </w:tcPr>
          <w:p w14:paraId="7970915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E84360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18B32E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B9EDE6E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C7D8F5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DB1548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2CCCB05D" w14:textId="77777777">
        <w:tc>
          <w:tcPr>
            <w:tcW w:w="3060" w:type="dxa"/>
            <w:tcBorders>
              <w:right w:val="nil"/>
            </w:tcBorders>
          </w:tcPr>
          <w:p w14:paraId="4726A05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2FE1297B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C01164B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C1277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D12FEFC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6A582CEA" w14:textId="77777777">
        <w:tc>
          <w:tcPr>
            <w:tcW w:w="3060" w:type="dxa"/>
            <w:tcBorders>
              <w:right w:val="nil"/>
            </w:tcBorders>
          </w:tcPr>
          <w:p w14:paraId="4396A23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04D9B937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FA328A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15A846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8971E9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7C79C4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6B4ABD97" w14:textId="77777777">
        <w:tc>
          <w:tcPr>
            <w:tcW w:w="3060" w:type="dxa"/>
            <w:tcBorders>
              <w:right w:val="nil"/>
            </w:tcBorders>
          </w:tcPr>
          <w:p w14:paraId="53C00F9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0A239E27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37706C7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84BB424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1CA107AA" w14:textId="77777777">
        <w:tc>
          <w:tcPr>
            <w:tcW w:w="3060" w:type="dxa"/>
            <w:tcBorders>
              <w:right w:val="nil"/>
            </w:tcBorders>
          </w:tcPr>
          <w:p w14:paraId="2D58350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BF6379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FC04A1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EE830B3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8AFC6EB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5C353341" w14:textId="77777777">
        <w:tc>
          <w:tcPr>
            <w:tcW w:w="3060" w:type="dxa"/>
            <w:tcBorders>
              <w:right w:val="nil"/>
            </w:tcBorders>
          </w:tcPr>
          <w:p w14:paraId="3A6F0E1F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517D928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6C1C83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38EC002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68CE37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BBE460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78A001B9" w14:textId="77777777">
        <w:tc>
          <w:tcPr>
            <w:tcW w:w="3060" w:type="dxa"/>
            <w:tcBorders>
              <w:right w:val="nil"/>
            </w:tcBorders>
          </w:tcPr>
          <w:p w14:paraId="7FFC3288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092B7728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386F4CC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B6A29F3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D82213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1E65D234" w14:textId="77777777">
        <w:tc>
          <w:tcPr>
            <w:tcW w:w="3060" w:type="dxa"/>
            <w:tcBorders>
              <w:right w:val="nil"/>
            </w:tcBorders>
          </w:tcPr>
          <w:p w14:paraId="2D6F19B5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1A3A0634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F0CBD6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6C9E676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A9B2DDB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E3B2776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6828B1F4" w14:textId="77777777">
        <w:tc>
          <w:tcPr>
            <w:tcW w:w="3060" w:type="dxa"/>
            <w:tcBorders>
              <w:right w:val="nil"/>
            </w:tcBorders>
          </w:tcPr>
          <w:p w14:paraId="433DE3CA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858A07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11A8A9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F803FA6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169E7E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CCB23CA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59E33FAB" w14:textId="77777777">
        <w:tc>
          <w:tcPr>
            <w:tcW w:w="3060" w:type="dxa"/>
            <w:tcBorders>
              <w:right w:val="nil"/>
            </w:tcBorders>
          </w:tcPr>
          <w:p w14:paraId="7C3FD8F8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3873A18C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0950A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B67D382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2A0EF2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D8C4943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4F4E73EF" w14:textId="77777777">
        <w:tc>
          <w:tcPr>
            <w:tcW w:w="3060" w:type="dxa"/>
            <w:tcBorders>
              <w:right w:val="nil"/>
            </w:tcBorders>
          </w:tcPr>
          <w:p w14:paraId="7E0E6307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08F9F09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8EA93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6FF7CB3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5FBC78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CDE81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05C22F51" w14:textId="77777777">
        <w:tc>
          <w:tcPr>
            <w:tcW w:w="3060" w:type="dxa"/>
            <w:tcBorders>
              <w:right w:val="nil"/>
            </w:tcBorders>
          </w:tcPr>
          <w:p w14:paraId="0FC268AD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303667F3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23EAA79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1EAB97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8A98C36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B74AA9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65F31823" w14:textId="77777777">
        <w:tc>
          <w:tcPr>
            <w:tcW w:w="3060" w:type="dxa"/>
            <w:tcBorders>
              <w:right w:val="nil"/>
            </w:tcBorders>
          </w:tcPr>
          <w:p w14:paraId="059DE795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5C9F89A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052EBA3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268ED4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A4220DA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1BDBEA73" w14:textId="77777777">
        <w:tc>
          <w:tcPr>
            <w:tcW w:w="3060" w:type="dxa"/>
            <w:tcBorders>
              <w:right w:val="nil"/>
            </w:tcBorders>
          </w:tcPr>
          <w:p w14:paraId="39F1D62D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0DB23F90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3D282B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3ABD94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87CD4D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008534AC" w14:textId="77777777">
        <w:tc>
          <w:tcPr>
            <w:tcW w:w="3060" w:type="dxa"/>
            <w:tcBorders>
              <w:right w:val="nil"/>
            </w:tcBorders>
          </w:tcPr>
          <w:p w14:paraId="5EBE11B2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CB9C44A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AC1091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D0461AC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C23B289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21297A76" w14:textId="77777777">
        <w:tc>
          <w:tcPr>
            <w:tcW w:w="3060" w:type="dxa"/>
            <w:tcBorders>
              <w:right w:val="nil"/>
            </w:tcBorders>
          </w:tcPr>
          <w:p w14:paraId="11426A8D" w14:textId="77777777" w:rsidR="00172299" w:rsidRDefault="001A1AB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BFE6250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90E7A28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B711FA8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D842AE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82CE19" w14:textId="77777777" w:rsidR="00172299" w:rsidRDefault="00172299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72299" w14:paraId="5C193514" w14:textId="77777777">
        <w:tc>
          <w:tcPr>
            <w:tcW w:w="3060" w:type="dxa"/>
            <w:tcBorders>
              <w:right w:val="nil"/>
            </w:tcBorders>
          </w:tcPr>
          <w:p w14:paraId="4F4BD17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AB0935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311056F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F0A603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6FEF5894" w14:textId="77777777">
        <w:tc>
          <w:tcPr>
            <w:tcW w:w="3060" w:type="dxa"/>
            <w:tcBorders>
              <w:right w:val="nil"/>
            </w:tcBorders>
          </w:tcPr>
          <w:p w14:paraId="4E16351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4FF20EC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A9EE3B7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C929F20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C260A52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15CB0EDF" w14:textId="77777777">
        <w:tc>
          <w:tcPr>
            <w:tcW w:w="3060" w:type="dxa"/>
            <w:tcBorders>
              <w:right w:val="nil"/>
            </w:tcBorders>
          </w:tcPr>
          <w:p w14:paraId="6A66BCA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025F92AF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8AF268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882476B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58FA90DD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944295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4F6CB382" w14:textId="77777777">
        <w:tc>
          <w:tcPr>
            <w:tcW w:w="3060" w:type="dxa"/>
            <w:tcBorders>
              <w:right w:val="nil"/>
            </w:tcBorders>
          </w:tcPr>
          <w:p w14:paraId="2A063217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4ABC7538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AE9CF85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6CAE38E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208887F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D3FBB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047561B8" w14:textId="77777777">
        <w:tc>
          <w:tcPr>
            <w:tcW w:w="3060" w:type="dxa"/>
            <w:tcBorders>
              <w:right w:val="nil"/>
            </w:tcBorders>
          </w:tcPr>
          <w:p w14:paraId="182F712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6F138581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AF59E7F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BCE5910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563B760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2AF13C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7208B40D" w14:textId="77777777">
        <w:tc>
          <w:tcPr>
            <w:tcW w:w="3060" w:type="dxa"/>
            <w:tcBorders>
              <w:right w:val="nil"/>
            </w:tcBorders>
          </w:tcPr>
          <w:p w14:paraId="263277EF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92FC61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8D052E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B083D75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762A826C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7DA7007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5B234516" w14:textId="77777777">
        <w:tc>
          <w:tcPr>
            <w:tcW w:w="3060" w:type="dxa"/>
            <w:tcBorders>
              <w:right w:val="nil"/>
            </w:tcBorders>
          </w:tcPr>
          <w:p w14:paraId="52F04C0F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67A2C6A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6AAC8B8C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727C9B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51CF2CB6" w14:textId="77777777">
        <w:tc>
          <w:tcPr>
            <w:tcW w:w="3060" w:type="dxa"/>
            <w:tcBorders>
              <w:right w:val="nil"/>
            </w:tcBorders>
          </w:tcPr>
          <w:p w14:paraId="731E43B7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B18C4CE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0430075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755875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3F32267" w14:textId="77777777" w:rsidR="00172299" w:rsidRDefault="00172299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17229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17B8C8D" w14:textId="77777777" w:rsidR="00172299" w:rsidRDefault="001A1AB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2BCBF3D6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744E8706" w14:textId="77777777">
        <w:tc>
          <w:tcPr>
            <w:tcW w:w="3060" w:type="dxa"/>
            <w:tcBorders>
              <w:right w:val="nil"/>
            </w:tcBorders>
          </w:tcPr>
          <w:p w14:paraId="4A5620E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6538EE5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41BA6AA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43D5B0A8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E7024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48BFC07D" w14:textId="77777777">
        <w:tc>
          <w:tcPr>
            <w:tcW w:w="3060" w:type="dxa"/>
            <w:tcBorders>
              <w:right w:val="nil"/>
            </w:tcBorders>
          </w:tcPr>
          <w:p w14:paraId="039EE480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1B0A49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A7277E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57A30988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B1817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0A93B217" w14:textId="77777777">
        <w:tc>
          <w:tcPr>
            <w:tcW w:w="3060" w:type="dxa"/>
            <w:tcBorders>
              <w:right w:val="nil"/>
            </w:tcBorders>
          </w:tcPr>
          <w:p w14:paraId="7F485F96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687F814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44D108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601421D5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F62C104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0E6C0749" w14:textId="77777777">
        <w:tc>
          <w:tcPr>
            <w:tcW w:w="3060" w:type="dxa"/>
            <w:tcBorders>
              <w:right w:val="nil"/>
            </w:tcBorders>
          </w:tcPr>
          <w:p w14:paraId="5F23C4BE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A3F8330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98C44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AF54D4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3D560BED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91464C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3E85EBE7" w14:textId="77777777">
        <w:tc>
          <w:tcPr>
            <w:tcW w:w="3060" w:type="dxa"/>
            <w:tcBorders>
              <w:right w:val="nil"/>
            </w:tcBorders>
          </w:tcPr>
          <w:p w14:paraId="616023D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04B719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9511462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87B05F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2B7CA05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58E1EB65" w14:textId="77777777">
        <w:tc>
          <w:tcPr>
            <w:tcW w:w="3060" w:type="dxa"/>
            <w:tcBorders>
              <w:right w:val="nil"/>
            </w:tcBorders>
          </w:tcPr>
          <w:p w14:paraId="4FCDF822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2BB513C8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C4BAEB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243AC5B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7937D082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4706EF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2998905E" w14:textId="77777777">
        <w:tc>
          <w:tcPr>
            <w:tcW w:w="3060" w:type="dxa"/>
            <w:tcBorders>
              <w:right w:val="nil"/>
            </w:tcBorders>
          </w:tcPr>
          <w:p w14:paraId="6E10632C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5B974E4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6C60381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8139F0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CE73A5E" w14:textId="77777777" w:rsidR="00172299" w:rsidRDefault="001A1AB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72299" w14:paraId="5B8FD6ED" w14:textId="77777777">
        <w:tc>
          <w:tcPr>
            <w:tcW w:w="3060" w:type="dxa"/>
            <w:tcBorders>
              <w:right w:val="nil"/>
            </w:tcBorders>
          </w:tcPr>
          <w:p w14:paraId="2DB70848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61C58DB8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DAA455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8DF3E93" w14:textId="77777777" w:rsidR="00172299" w:rsidRDefault="00172299"/>
        </w:tc>
        <w:tc>
          <w:tcPr>
            <w:tcW w:w="5760" w:type="dxa"/>
            <w:tcBorders>
              <w:left w:val="nil"/>
            </w:tcBorders>
          </w:tcPr>
          <w:p w14:paraId="3770643F" w14:textId="77777777" w:rsidR="00172299" w:rsidRDefault="001A1AB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C28C5E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6F3299EF" w14:textId="77777777">
        <w:tc>
          <w:tcPr>
            <w:tcW w:w="3060" w:type="dxa"/>
            <w:tcBorders>
              <w:right w:val="nil"/>
            </w:tcBorders>
          </w:tcPr>
          <w:p w14:paraId="383527C7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6A43C36C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4AD070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CF3C753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650DC84C" w14:textId="77777777">
        <w:tc>
          <w:tcPr>
            <w:tcW w:w="3060" w:type="dxa"/>
            <w:tcBorders>
              <w:right w:val="nil"/>
            </w:tcBorders>
          </w:tcPr>
          <w:p w14:paraId="03485D6A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A345B17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59741F3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C9C169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72299" w14:paraId="1018A781" w14:textId="77777777">
        <w:tc>
          <w:tcPr>
            <w:tcW w:w="3060" w:type="dxa"/>
            <w:tcBorders>
              <w:right w:val="nil"/>
            </w:tcBorders>
          </w:tcPr>
          <w:p w14:paraId="5CCA0A63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DFD5EB1" w14:textId="77777777" w:rsidR="00172299" w:rsidRDefault="001A1AB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C268744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2002D0" w14:textId="77777777" w:rsidR="00172299" w:rsidRDefault="00172299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CDEAD59" w14:textId="77777777" w:rsidR="00172299" w:rsidRDefault="00172299">
      <w:pPr>
        <w:keepNext/>
        <w:keepLines/>
        <w:widowControl w:val="0"/>
      </w:pPr>
    </w:p>
    <w:sectPr w:rsidR="001722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2F636" w14:textId="77777777" w:rsidR="00570F66" w:rsidRDefault="00570F66">
      <w:r>
        <w:separator/>
      </w:r>
    </w:p>
  </w:endnote>
  <w:endnote w:type="continuationSeparator" w:id="0">
    <w:p w14:paraId="318B2C54" w14:textId="77777777" w:rsidR="00570F66" w:rsidRDefault="00570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7C1BD6-882C-4223-BC7C-5005814579B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27343032-1C08-4879-B452-29A1F8722F48}"/>
    <w:embedBold r:id="rId3" w:fontKey="{2EA27B57-DBE0-4674-B967-FDA1812EF31F}"/>
    <w:embedBoldItalic r:id="rId4" w:fontKey="{96275C10-904B-41DE-9B2D-E65B1BFCF8C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DF152DAD-2712-4FE4-AC25-6E50A6727F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E64812-D12E-48BC-922B-606BA64BFD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0FF9350C-F6AE-4501-99C2-6F5EF091F227}"/>
    <w:embedBold r:id="rId8" w:subsetted="1" w:fontKey="{FB72AD6A-93C4-4BD1-A0E4-6BB13E46034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71964E8F-4D4C-47F5-93D9-11C9E4A0E36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88B923F6-4AF4-4A07-84B6-FC10D2A38563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7D7F6CF4-42F1-4414-BF1E-B8B0BA4F85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BC6FA414-7EDF-4CF3-8CE9-7170C4F58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18499" w14:textId="77777777" w:rsidR="00172299" w:rsidRDefault="001722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172299" w14:paraId="433D2659" w14:textId="77777777">
      <w:tc>
        <w:tcPr>
          <w:tcW w:w="3215" w:type="dxa"/>
          <w:vAlign w:val="bottom"/>
        </w:tcPr>
        <w:p w14:paraId="0D2B7271" w14:textId="77777777" w:rsidR="00172299" w:rsidRDefault="00172299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56D1FFDD" w14:textId="77777777" w:rsidR="00172299" w:rsidRDefault="00172299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51519E92" w14:textId="73D9CC15" w:rsidR="00172299" w:rsidRDefault="001A1AB3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657ACD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1BF4FFF9" w14:textId="77777777" w:rsidR="00172299" w:rsidRDefault="00172299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FB57A" w14:textId="77777777" w:rsidR="00172299" w:rsidRDefault="001722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A42F1" w14:textId="77777777" w:rsidR="00570F66" w:rsidRDefault="00570F66">
      <w:r>
        <w:separator/>
      </w:r>
    </w:p>
  </w:footnote>
  <w:footnote w:type="continuationSeparator" w:id="0">
    <w:p w14:paraId="5A0314B8" w14:textId="77777777" w:rsidR="00570F66" w:rsidRDefault="00570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66A10" w14:textId="77777777" w:rsidR="00172299" w:rsidRDefault="001722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172299" w14:paraId="26F6A4C3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657ACD" w14:paraId="26D8D437" w14:textId="77777777" w:rsidTr="00657ACD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FFCA92" w14:textId="145BE14D" w:rsidR="00657ACD" w:rsidRDefault="00657ACD" w:rsidP="00657ACD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01CE0E1B" wp14:editId="5F888B7B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80B15AF" w14:textId="77777777" w:rsidR="00657ACD" w:rsidRDefault="00657ACD" w:rsidP="00657AC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0C4BD8D5" w14:textId="77777777" w:rsidR="00657ACD" w:rsidRDefault="00657ACD" w:rsidP="00657AC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CA1954" w14:textId="77777777" w:rsidR="00657ACD" w:rsidRDefault="00657ACD" w:rsidP="00657ACD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683A7CF6" w14:textId="77777777" w:rsidR="00657ACD" w:rsidRDefault="00657ACD" w:rsidP="00657ACD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128C04DD" w14:textId="6A6E7185" w:rsidR="00172299" w:rsidRDefault="00172299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20A3411E" w14:textId="77777777" w:rsidR="00172299" w:rsidRDefault="001A1AB3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3205E388" w14:textId="0577328D" w:rsidR="00172299" w:rsidRDefault="00172299">
          <w:pPr>
            <w:jc w:val="right"/>
            <w:rPr>
              <w:rFonts w:ascii="Arial Unicode MS" w:hAnsi="Arial Unicode MS"/>
            </w:rPr>
          </w:pPr>
        </w:p>
      </w:tc>
    </w:tr>
    <w:tr w:rsidR="00172299" w14:paraId="60848A55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5F1B83D6" w14:textId="77777777" w:rsidR="00172299" w:rsidRDefault="001A1AB3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Привод поворотной платформы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3D9D8F05" w14:textId="77777777" w:rsidR="00172299" w:rsidRDefault="001A1AB3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74DF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74DF2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57BBBEB6" w14:textId="77777777" w:rsidR="00172299" w:rsidRDefault="00172299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486CB" w14:textId="77777777" w:rsidR="00172299" w:rsidRDefault="0017229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12C44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F070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BE9A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B01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E2A9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182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A6E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C50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044F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F69A2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9120F930">
      <w:start w:val="1"/>
      <w:numFmt w:val="decimal"/>
      <w:lvlText w:val="%1."/>
      <w:lvlJc w:val="left"/>
      <w:pPr>
        <w:ind w:left="720" w:hanging="360"/>
      </w:pPr>
    </w:lvl>
    <w:lvl w:ilvl="1" w:tplc="34C862A6">
      <w:start w:val="1"/>
      <w:numFmt w:val="decimal"/>
      <w:lvlText w:val="%2."/>
      <w:lvlJc w:val="left"/>
      <w:pPr>
        <w:ind w:left="1440" w:hanging="360"/>
      </w:pPr>
    </w:lvl>
    <w:lvl w:ilvl="2" w:tplc="E602A0F6">
      <w:start w:val="1"/>
      <w:numFmt w:val="decimal"/>
      <w:lvlText w:val="%3."/>
      <w:lvlJc w:val="left"/>
      <w:pPr>
        <w:ind w:left="2160" w:hanging="360"/>
      </w:pPr>
    </w:lvl>
    <w:lvl w:ilvl="3" w:tplc="A20E9B52">
      <w:start w:val="1"/>
      <w:numFmt w:val="decimal"/>
      <w:lvlText w:val="%4."/>
      <w:lvlJc w:val="left"/>
      <w:pPr>
        <w:ind w:left="2880" w:hanging="360"/>
      </w:pPr>
    </w:lvl>
    <w:lvl w:ilvl="4" w:tplc="350C7358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73B8B816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964095D0">
      <w:start w:val="1"/>
      <w:numFmt w:val="decimal"/>
      <w:lvlText w:val=""/>
      <w:lvlJc w:val="left"/>
    </w:lvl>
    <w:lvl w:ilvl="7" w:tplc="BE0690D6">
      <w:start w:val="1"/>
      <w:numFmt w:val="decimal"/>
      <w:lvlText w:val=""/>
      <w:lvlJc w:val="left"/>
    </w:lvl>
    <w:lvl w:ilvl="8" w:tplc="D2686B16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745421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445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C215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6CF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02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325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643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1A63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C8A3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299"/>
    <w:rsid w:val="00172299"/>
    <w:rsid w:val="001A1AB3"/>
    <w:rsid w:val="00570F66"/>
    <w:rsid w:val="00657ACD"/>
    <w:rsid w:val="0087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7AF81"/>
  <w15:docId w15:val="{CDB48CCB-0DDD-40E5-A2DF-D215256B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74D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DF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657A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2017-01-11T07:02:00Z</dcterms:created>
  <dcterms:modified xsi:type="dcterms:W3CDTF">2019-10-09T08:56:00Z</dcterms:modified>
</cp:coreProperties>
</file>