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EE7E8E" w14:textId="77777777" w:rsidR="000D4D07" w:rsidRPr="00D95589" w:rsidRDefault="000B04D6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D95589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0D4D07" w14:paraId="34D8D8D8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6379BF69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50B11754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0D4D07" w14:paraId="6EF1B0F3" w14:textId="77777777">
        <w:trPr>
          <w:trHeight w:val="20"/>
        </w:trPr>
        <w:tc>
          <w:tcPr>
            <w:tcW w:w="3420" w:type="dxa"/>
          </w:tcPr>
          <w:p w14:paraId="7E039C73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6B95DAA4" w14:textId="77777777" w:rsidR="000D4D07" w:rsidRDefault="000D4D07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0D4D07" w14:paraId="20AC89E7" w14:textId="77777777">
        <w:trPr>
          <w:trHeight w:val="20"/>
        </w:trPr>
        <w:tc>
          <w:tcPr>
            <w:tcW w:w="3420" w:type="dxa"/>
          </w:tcPr>
          <w:p w14:paraId="491E3F5B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28716140" w14:textId="77777777" w:rsidR="000D4D07" w:rsidRDefault="000D4D07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0D4D07" w14:paraId="3988481D" w14:textId="77777777">
        <w:trPr>
          <w:trHeight w:val="20"/>
        </w:trPr>
        <w:tc>
          <w:tcPr>
            <w:tcW w:w="3420" w:type="dxa"/>
          </w:tcPr>
          <w:p w14:paraId="1633187F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413F6EBE" w14:textId="77777777" w:rsidR="000D4D07" w:rsidRDefault="000D4D07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0D4D07" w14:paraId="37EF2DE4" w14:textId="77777777">
        <w:trPr>
          <w:trHeight w:val="20"/>
        </w:trPr>
        <w:tc>
          <w:tcPr>
            <w:tcW w:w="3420" w:type="dxa"/>
          </w:tcPr>
          <w:p w14:paraId="3C435940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7EC3C87C" w14:textId="77777777" w:rsidR="000D4D07" w:rsidRDefault="000D4D07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6DC04C95" w14:textId="77777777" w:rsidR="000D4D07" w:rsidRDefault="000D4D07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0D4D07" w14:paraId="0C1BF974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0546D848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  <w:bookmarkStart w:id="0" w:name="_GoBack"/>
            <w:bookmarkEnd w:id="0"/>
          </w:p>
        </w:tc>
        <w:tc>
          <w:tcPr>
            <w:tcW w:w="6480" w:type="dxa"/>
            <w:shd w:val="clear" w:color="auto" w:fill="D9D9D9"/>
          </w:tcPr>
          <w:p w14:paraId="09E40838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0D4D07" w14:paraId="0C54A978" w14:textId="77777777">
        <w:trPr>
          <w:trHeight w:val="20"/>
        </w:trPr>
        <w:tc>
          <w:tcPr>
            <w:tcW w:w="3420" w:type="dxa"/>
          </w:tcPr>
          <w:p w14:paraId="283D97F5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5DFB4A0C" w14:textId="77777777"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 w14:paraId="7C9FD69F" w14:textId="77777777">
        <w:trPr>
          <w:trHeight w:val="20"/>
        </w:trPr>
        <w:tc>
          <w:tcPr>
            <w:tcW w:w="3420" w:type="dxa"/>
          </w:tcPr>
          <w:p w14:paraId="26F624C8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4BEDCB5F" w14:textId="77777777"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 w14:paraId="6D3CE9AC" w14:textId="77777777">
        <w:trPr>
          <w:trHeight w:val="20"/>
        </w:trPr>
        <w:tc>
          <w:tcPr>
            <w:tcW w:w="3420" w:type="dxa"/>
          </w:tcPr>
          <w:p w14:paraId="1AF98D2C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72A98AC0" w14:textId="77777777"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 w14:paraId="541B4BAE" w14:textId="77777777">
        <w:trPr>
          <w:trHeight w:val="20"/>
        </w:trPr>
        <w:tc>
          <w:tcPr>
            <w:tcW w:w="3420" w:type="dxa"/>
          </w:tcPr>
          <w:p w14:paraId="54DD6A7D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4D4B12C1" w14:textId="77777777"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 w14:paraId="6B4A8FCE" w14:textId="77777777">
        <w:trPr>
          <w:trHeight w:val="20"/>
        </w:trPr>
        <w:tc>
          <w:tcPr>
            <w:tcW w:w="3420" w:type="dxa"/>
          </w:tcPr>
          <w:p w14:paraId="36333CAF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66ABE3AF" w14:textId="77777777"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 w14:paraId="259F0E03" w14:textId="77777777">
        <w:trPr>
          <w:trHeight w:val="20"/>
        </w:trPr>
        <w:tc>
          <w:tcPr>
            <w:tcW w:w="3420" w:type="dxa"/>
          </w:tcPr>
          <w:p w14:paraId="267BCCDF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766F4460" w14:textId="77777777"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 w14:paraId="1F473A3D" w14:textId="77777777">
        <w:trPr>
          <w:trHeight w:val="20"/>
        </w:trPr>
        <w:tc>
          <w:tcPr>
            <w:tcW w:w="3420" w:type="dxa"/>
          </w:tcPr>
          <w:p w14:paraId="61E95BBC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5071228C" w14:textId="77777777"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 w14:paraId="6C7E3C52" w14:textId="77777777">
        <w:trPr>
          <w:trHeight w:val="20"/>
        </w:trPr>
        <w:tc>
          <w:tcPr>
            <w:tcW w:w="3420" w:type="dxa"/>
          </w:tcPr>
          <w:p w14:paraId="0A9206C9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1F1B1195" w14:textId="77777777"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41DD02A9" w14:textId="77777777" w:rsidR="000D4D07" w:rsidRDefault="000D4D07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0D4D07" w14:paraId="7C64AF22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56BBE463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01357F63" w14:textId="77777777"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0D4D07" w14:paraId="5075D531" w14:textId="77777777">
        <w:trPr>
          <w:trHeight w:val="20"/>
        </w:trPr>
        <w:tc>
          <w:tcPr>
            <w:tcW w:w="3420" w:type="dxa"/>
          </w:tcPr>
          <w:p w14:paraId="3D9FB812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33654E33" w14:textId="77777777"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 w14:paraId="0C2543AC" w14:textId="77777777">
        <w:trPr>
          <w:trHeight w:val="20"/>
        </w:trPr>
        <w:tc>
          <w:tcPr>
            <w:tcW w:w="3420" w:type="dxa"/>
          </w:tcPr>
          <w:p w14:paraId="53808A66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054A3D7B" w14:textId="77777777"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0CA1C281" w14:textId="77777777" w:rsidR="000D4D07" w:rsidRDefault="000D4D07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0D4D07" w14:paraId="46D00945" w14:textId="77777777">
        <w:trPr>
          <w:trHeight w:val="2097"/>
        </w:trPr>
        <w:tc>
          <w:tcPr>
            <w:tcW w:w="3420" w:type="dxa"/>
          </w:tcPr>
          <w:p w14:paraId="34AF7800" w14:textId="77777777" w:rsidR="000D4D07" w:rsidRDefault="000B04D6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4A9B6720" w14:textId="77777777" w:rsidR="000D4D07" w:rsidRDefault="000D4D07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36008352" w14:textId="77777777" w:rsidR="000D4D07" w:rsidRDefault="000D4D07">
      <w:pPr>
        <w:widowControl w:val="0"/>
        <w:rPr>
          <w:szCs w:val="18"/>
          <w:lang w:val="en-GB"/>
        </w:rPr>
      </w:pPr>
    </w:p>
    <w:p w14:paraId="4CBA9FCE" w14:textId="77777777" w:rsidR="000D4D07" w:rsidRDefault="000B04D6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0D4D07">
          <w:headerReference w:type="default" r:id="rId7"/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2E917276" w14:textId="77777777" w:rsidR="000D4D07" w:rsidRDefault="000B04D6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1CE0DD6E" w14:textId="77777777" w:rsidR="000D4D07" w:rsidRDefault="00D95589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40FE1F87" wp14:editId="700C52DC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B8027" w14:textId="77777777" w:rsidR="000D4D07" w:rsidRDefault="000D4D07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0D4D07" w14:paraId="02B567A1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5D90450A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0D4D07" w14:paraId="22378FD4" w14:textId="77777777">
        <w:trPr>
          <w:trHeight w:val="23"/>
        </w:trPr>
        <w:tc>
          <w:tcPr>
            <w:tcW w:w="5580" w:type="dxa"/>
          </w:tcPr>
          <w:p w14:paraId="04553A8C" w14:textId="77777777"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Объемный поток:</w:t>
            </w:r>
          </w:p>
        </w:tc>
        <w:tc>
          <w:tcPr>
            <w:tcW w:w="1260" w:type="dxa"/>
          </w:tcPr>
          <w:p w14:paraId="54B3C309" w14:textId="77777777"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Q</w:t>
            </w:r>
          </w:p>
        </w:tc>
        <w:tc>
          <w:tcPr>
            <w:tcW w:w="1620" w:type="dxa"/>
          </w:tcPr>
          <w:p w14:paraId="0F4E0741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3F790EBF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m³/s</w:t>
            </w:r>
          </w:p>
        </w:tc>
      </w:tr>
      <w:tr w:rsidR="000D4D07" w14:paraId="2E983CF4" w14:textId="77777777">
        <w:trPr>
          <w:trHeight w:val="23"/>
        </w:trPr>
        <w:tc>
          <w:tcPr>
            <w:tcW w:w="5580" w:type="dxa"/>
          </w:tcPr>
          <w:p w14:paraId="489574B5" w14:textId="77777777"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Повышение давления:</w:t>
            </w:r>
          </w:p>
        </w:tc>
        <w:tc>
          <w:tcPr>
            <w:tcW w:w="1260" w:type="dxa"/>
          </w:tcPr>
          <w:p w14:paraId="28AB228A" w14:textId="77777777"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Δp</w:t>
            </w:r>
            <w:proofErr w:type="spellEnd"/>
          </w:p>
        </w:tc>
        <w:tc>
          <w:tcPr>
            <w:tcW w:w="1620" w:type="dxa"/>
          </w:tcPr>
          <w:p w14:paraId="4858D95B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13974E01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N/m²</w:t>
            </w:r>
          </w:p>
        </w:tc>
      </w:tr>
      <w:tr w:rsidR="000D4D07" w14:paraId="5C6BDFAC" w14:textId="77777777">
        <w:trPr>
          <w:trHeight w:val="23"/>
        </w:trPr>
        <w:tc>
          <w:tcPr>
            <w:tcW w:w="5580" w:type="dxa"/>
          </w:tcPr>
          <w:p w14:paraId="21672626" w14:textId="77777777"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вентилятора:</w:t>
            </w:r>
          </w:p>
        </w:tc>
        <w:tc>
          <w:tcPr>
            <w:tcW w:w="1260" w:type="dxa"/>
          </w:tcPr>
          <w:p w14:paraId="0D2F3A8D" w14:textId="77777777"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Vlt</w:t>
            </w:r>
            <w:proofErr w:type="spellEnd"/>
          </w:p>
        </w:tc>
        <w:tc>
          <w:tcPr>
            <w:tcW w:w="1620" w:type="dxa"/>
          </w:tcPr>
          <w:p w14:paraId="67E5F648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7C2617CC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0D4D07" w14:paraId="59DAAE76" w14:textId="77777777">
        <w:trPr>
          <w:trHeight w:val="23"/>
        </w:trPr>
        <w:tc>
          <w:tcPr>
            <w:tcW w:w="5580" w:type="dxa"/>
          </w:tcPr>
          <w:p w14:paraId="3170BF59" w14:textId="77777777"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 приложения:</w:t>
            </w:r>
          </w:p>
        </w:tc>
        <w:tc>
          <w:tcPr>
            <w:tcW w:w="1260" w:type="dxa"/>
          </w:tcPr>
          <w:p w14:paraId="4D698875" w14:textId="77777777"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n</w:t>
            </w:r>
          </w:p>
        </w:tc>
        <w:tc>
          <w:tcPr>
            <w:tcW w:w="1620" w:type="dxa"/>
          </w:tcPr>
          <w:p w14:paraId="64A4C326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1FDF700F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</w:p>
        </w:tc>
      </w:tr>
      <w:tr w:rsidR="000D4D07" w14:paraId="14051602" w14:textId="77777777">
        <w:trPr>
          <w:trHeight w:val="23"/>
        </w:trPr>
        <w:tc>
          <w:tcPr>
            <w:tcW w:w="5580" w:type="dxa"/>
          </w:tcPr>
          <w:p w14:paraId="3563DBDB" w14:textId="77777777"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Номинальная частота вращения вентилятора:</w:t>
            </w:r>
          </w:p>
        </w:tc>
        <w:tc>
          <w:tcPr>
            <w:tcW w:w="1260" w:type="dxa"/>
          </w:tcPr>
          <w:p w14:paraId="52F6251E" w14:textId="77777777"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N,Vlt</w:t>
            </w:r>
            <w:proofErr w:type="spellEnd"/>
          </w:p>
        </w:tc>
        <w:tc>
          <w:tcPr>
            <w:tcW w:w="1620" w:type="dxa"/>
          </w:tcPr>
          <w:p w14:paraId="47FAD174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7C423C02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rad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/s</w:t>
            </w:r>
          </w:p>
        </w:tc>
      </w:tr>
      <w:tr w:rsidR="000D4D07" w14:paraId="7C929FFC" w14:textId="77777777">
        <w:trPr>
          <w:trHeight w:val="23"/>
        </w:trPr>
        <w:tc>
          <w:tcPr>
            <w:tcW w:w="5580" w:type="dxa"/>
          </w:tcPr>
          <w:p w14:paraId="222A192E" w14:textId="77777777"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Дополнительный момент инерции:</w:t>
            </w:r>
          </w:p>
        </w:tc>
        <w:tc>
          <w:tcPr>
            <w:tcW w:w="1260" w:type="dxa"/>
          </w:tcPr>
          <w:p w14:paraId="4414B401" w14:textId="77777777"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add</w:t>
            </w:r>
            <w:proofErr w:type="spellEnd"/>
          </w:p>
        </w:tc>
        <w:tc>
          <w:tcPr>
            <w:tcW w:w="1620" w:type="dxa"/>
          </w:tcPr>
          <w:p w14:paraId="694A7057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67C49B9C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0D4D07" w14:paraId="24337E21" w14:textId="77777777">
        <w:trPr>
          <w:trHeight w:val="23"/>
        </w:trPr>
        <w:tc>
          <w:tcPr>
            <w:tcW w:w="5580" w:type="dxa"/>
          </w:tcPr>
          <w:p w14:paraId="20109177" w14:textId="77777777"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Нагрузочная характеристика вентилятора:</w:t>
            </w:r>
          </w:p>
        </w:tc>
        <w:tc>
          <w:tcPr>
            <w:tcW w:w="1260" w:type="dxa"/>
          </w:tcPr>
          <w:p w14:paraId="36A95314" w14:textId="77777777" w:rsidR="000D4D07" w:rsidRDefault="000D4D07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18E4FFBC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Постоянная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Квадратичная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14:paraId="667A7F9E" w14:textId="77777777" w:rsidR="000D4D07" w:rsidRDefault="000D4D07">
      <w:pPr>
        <w:widowControl w:val="0"/>
      </w:pPr>
    </w:p>
    <w:p w14:paraId="047EC31E" w14:textId="77777777" w:rsidR="000D4D07" w:rsidRDefault="000B04D6">
      <w:pPr>
        <w:widowControl w:val="0"/>
        <w:rPr>
          <w:rFonts w:ascii="Arial Unicode MS" w:hAnsi="Arial Unicode MS" w:cs="Arial Unicode MS"/>
          <w:sz w:val="18"/>
          <w:szCs w:val="18"/>
        </w:rPr>
        <w:sectPr w:rsidR="000D4D0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0E100CE6" w14:textId="77777777" w:rsidR="000D4D07" w:rsidRDefault="000D4D07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0D4D07" w14:paraId="54E53A1C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18CB9379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0D4D07" w14:paraId="22B9206B" w14:textId="77777777">
        <w:trPr>
          <w:trHeight w:val="23"/>
        </w:trPr>
        <w:tc>
          <w:tcPr>
            <w:tcW w:w="9900" w:type="dxa"/>
          </w:tcPr>
          <w:p w14:paraId="78F32401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331D6BA2" w14:textId="77777777" w:rsidR="000D4D07" w:rsidRDefault="000D4D07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0D4D07" w14:paraId="28932573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0AB6F9A0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0D4D07" w14:paraId="034021A3" w14:textId="77777777">
        <w:trPr>
          <w:trHeight w:val="23"/>
        </w:trPr>
        <w:tc>
          <w:tcPr>
            <w:tcW w:w="9900" w:type="dxa"/>
          </w:tcPr>
          <w:p w14:paraId="30107AB4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4E572050" w14:textId="77777777" w:rsidR="000D4D07" w:rsidRDefault="000D4D07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0D4D07" w14:paraId="05DE5092" w14:textId="77777777">
        <w:trPr>
          <w:trHeight w:val="20"/>
        </w:trPr>
        <w:tc>
          <w:tcPr>
            <w:tcW w:w="2388" w:type="dxa"/>
          </w:tcPr>
          <w:p w14:paraId="7F7F7C72" w14:textId="77777777" w:rsidR="000D4D07" w:rsidRDefault="000B04D6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58D61B06" w14:textId="77777777" w:rsidR="000D4D07" w:rsidRDefault="000B04D6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28D78787" w14:textId="77777777" w:rsidR="000D4D07" w:rsidRDefault="000B04D6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6F77116B" w14:textId="77777777" w:rsidR="000D4D07" w:rsidRDefault="000B04D6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45E42BBC" w14:textId="77777777" w:rsidR="000D4D07" w:rsidRDefault="000B04D6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5D6E9A7F" w14:textId="77777777" w:rsidR="000D4D07" w:rsidRDefault="000B04D6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7729D3BF" w14:textId="77777777" w:rsidR="000D4D07" w:rsidRDefault="000B04D6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1AAD4FE2" w14:textId="77777777" w:rsidR="000D4D07" w:rsidRDefault="000B04D6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0D4D07" w14:paraId="76FFF30C" w14:textId="77777777">
        <w:trPr>
          <w:trHeight w:val="20"/>
        </w:trPr>
        <w:tc>
          <w:tcPr>
            <w:tcW w:w="2388" w:type="dxa"/>
            <w:vAlign w:val="center"/>
          </w:tcPr>
          <w:p w14:paraId="3CC59EBF" w14:textId="77777777" w:rsidR="000D4D07" w:rsidRDefault="000D4D07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0467D796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</w:t>
            </w:r>
            <w:proofErr w:type="spellStart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]</w:t>
            </w:r>
          </w:p>
        </w:tc>
        <w:tc>
          <w:tcPr>
            <w:tcW w:w="2504" w:type="dxa"/>
            <w:gridSpan w:val="2"/>
            <w:vAlign w:val="center"/>
          </w:tcPr>
          <w:p w14:paraId="1EC652F0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39687291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0D4D07" w14:paraId="273C9E87" w14:textId="77777777">
        <w:trPr>
          <w:trHeight w:val="20"/>
        </w:trPr>
        <w:tc>
          <w:tcPr>
            <w:tcW w:w="2388" w:type="dxa"/>
          </w:tcPr>
          <w:p w14:paraId="541C1369" w14:textId="77777777" w:rsidR="000D4D07" w:rsidRDefault="000D4D07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54218D51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26374507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15FE6E6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4729D8BA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2B6C22E0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6E82B3E7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0D4D07" w14:paraId="5A6E3360" w14:textId="77777777">
        <w:trPr>
          <w:trHeight w:val="20"/>
        </w:trPr>
        <w:tc>
          <w:tcPr>
            <w:tcW w:w="2388" w:type="dxa"/>
          </w:tcPr>
          <w:p w14:paraId="5B9A7363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F498EB5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53F48540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6A8DDBC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774F6E4E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D478D96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7D0F9904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0D4D07" w14:paraId="6A17C343" w14:textId="77777777">
        <w:trPr>
          <w:trHeight w:val="20"/>
        </w:trPr>
        <w:tc>
          <w:tcPr>
            <w:tcW w:w="2388" w:type="dxa"/>
          </w:tcPr>
          <w:p w14:paraId="50B5CCB4" w14:textId="77777777" w:rsidR="000D4D07" w:rsidRDefault="000D4D07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697B05A2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2F93F570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5A3B9E81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3C3CAC61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EADE631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7064E7A6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0D4D07" w14:paraId="0C0E6059" w14:textId="77777777">
        <w:trPr>
          <w:trHeight w:val="20"/>
        </w:trPr>
        <w:tc>
          <w:tcPr>
            <w:tcW w:w="2388" w:type="dxa"/>
          </w:tcPr>
          <w:p w14:paraId="2CAADA33" w14:textId="77777777" w:rsidR="000D4D07" w:rsidRDefault="000D4D07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3181AFD8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5743B8B9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5C128771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4DE2EC04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58539DC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33096FAF" w14:textId="77777777"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1E92ECA8" w14:textId="77777777" w:rsidR="000D4D07" w:rsidRDefault="000D4D07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0D4D07" w14:paraId="28B0AB40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058DB6F6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0D4D07" w14:paraId="379771B7" w14:textId="77777777">
        <w:trPr>
          <w:trHeight w:val="23"/>
        </w:trPr>
        <w:tc>
          <w:tcPr>
            <w:tcW w:w="9900" w:type="dxa"/>
          </w:tcPr>
          <w:p w14:paraId="1CA66C5A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0D4D07" w14:paraId="37C39355" w14:textId="77777777">
        <w:tc>
          <w:tcPr>
            <w:tcW w:w="9900" w:type="dxa"/>
            <w:vAlign w:val="center"/>
          </w:tcPr>
          <w:p w14:paraId="47F25C16" w14:textId="77777777" w:rsidR="000D4D07" w:rsidRDefault="00D95589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23D3B371" wp14:editId="0B97B0B9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D07" w14:paraId="157793EE" w14:textId="77777777">
        <w:tc>
          <w:tcPr>
            <w:tcW w:w="9900" w:type="dxa"/>
            <w:vAlign w:val="center"/>
          </w:tcPr>
          <w:p w14:paraId="64F7E776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2772C0D1" w14:textId="77777777" w:rsidR="000D4D07" w:rsidRDefault="000D4D07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10"/>
        <w:gridCol w:w="1758"/>
        <w:gridCol w:w="1758"/>
        <w:gridCol w:w="1758"/>
        <w:gridCol w:w="1758"/>
        <w:gridCol w:w="1758"/>
      </w:tblGrid>
      <w:tr w:rsidR="000D4D07" w14:paraId="59503D43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5BE3F8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8459D52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1B1594A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dt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) [s]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BBB2129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Число оборотов [1/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4F3DAFD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kg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A25057C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Дополнительное усилие 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0D4D07" w14:paraId="07D98276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B1DA9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ABDD2EF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51DC17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27519DA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6D7C38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431069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 w14:paraId="6BA311A3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EA08A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511A666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296FD9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DB494AD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3B87736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C200BC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 w14:paraId="2837FAC1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E87A92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6B323A9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16BBE18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D68854C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DCE81B6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652F96F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 w14:paraId="40CF21D3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B9961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A57DADC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773DB60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B3C737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EE84E9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6DC944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 w14:paraId="629A267A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1799C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B34D56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AA92CA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8CE3237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96948DD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71D1ACD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 w14:paraId="23D33CFB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307C3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B0D9DD5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46CADA0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84DA446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A3E067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AE4BA7E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 w14:paraId="61C1E0B9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72E6A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1C926A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629DABB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B8F2D3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8488003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063DA7E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 w14:paraId="3C23EF83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707F3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58E0F4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DBAA4CB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C50C368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654773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72B203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 w14:paraId="612B5ADA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85270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96F6CC0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2ABE854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7FCAB8B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34DC2D8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938C006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 w14:paraId="20242EF6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951A2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CD9808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44E3F21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8D88EC3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6E9840A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77B4C20" w14:textId="77777777"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272A43D9" w14:textId="77777777" w:rsidR="000D4D07" w:rsidRDefault="000D4D07">
      <w:pPr>
        <w:widowControl w:val="0"/>
        <w:rPr>
          <w:rFonts w:ascii="Arial Unicode MS" w:hAnsi="Arial Unicode MS" w:cs="Arial Unicode MS"/>
          <w:sz w:val="20"/>
          <w:szCs w:val="2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0D4D07" w14:paraId="2174D5B6" w14:textId="77777777">
        <w:trPr>
          <w:trHeight w:val="23"/>
        </w:trPr>
        <w:tc>
          <w:tcPr>
            <w:tcW w:w="9900" w:type="dxa"/>
          </w:tcPr>
          <w:p w14:paraId="1B79A351" w14:textId="77777777" w:rsidR="000D4D07" w:rsidRDefault="000B04D6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247B18D8" w14:textId="77777777" w:rsidR="000D4D07" w:rsidRDefault="000B04D6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1A376649" w14:textId="77777777" w:rsidR="000D4D07" w:rsidRDefault="000D4D07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0D4D07" w14:paraId="65D1A033" w14:textId="77777777">
        <w:trPr>
          <w:trHeight w:val="23"/>
        </w:trPr>
        <w:tc>
          <w:tcPr>
            <w:tcW w:w="9900" w:type="dxa"/>
          </w:tcPr>
          <w:p w14:paraId="5A5BB6B7" w14:textId="77777777" w:rsidR="000D4D07" w:rsidRDefault="000B04D6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0B7D6D2A" w14:textId="77777777" w:rsidR="000D4D07" w:rsidRDefault="000B04D6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35FBAA5B" w14:textId="77777777" w:rsidR="000D4D07" w:rsidRDefault="000B04D6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0D4D07" w14:paraId="6673792F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12C33922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0D4D07" w14:paraId="5EBF067A" w14:textId="77777777">
        <w:trPr>
          <w:trHeight w:val="23"/>
        </w:trPr>
        <w:tc>
          <w:tcPr>
            <w:tcW w:w="9900" w:type="dxa"/>
          </w:tcPr>
          <w:p w14:paraId="76FCE3E0" w14:textId="77777777"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61686B22" w14:textId="77777777" w:rsidR="000D4D07" w:rsidRDefault="000D4D07">
      <w:pPr>
        <w:widowControl w:val="0"/>
        <w:sectPr w:rsidR="000D4D0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DE2D801" w14:textId="77777777"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 w14:paraId="00D867E5" w14:textId="77777777">
        <w:tc>
          <w:tcPr>
            <w:tcW w:w="3060" w:type="dxa"/>
            <w:tcBorders>
              <w:right w:val="nil"/>
            </w:tcBorders>
          </w:tcPr>
          <w:p w14:paraId="0285AAB5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5CF29D78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28FFBE1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48BEDE2C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энергообъединение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D5E2C5A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08AE9FB8" w14:textId="77777777">
        <w:tc>
          <w:tcPr>
            <w:tcW w:w="3060" w:type="dxa"/>
            <w:tcBorders>
              <w:right w:val="nil"/>
            </w:tcBorders>
          </w:tcPr>
          <w:p w14:paraId="09165E96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3A376248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9C23590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2A8DCFE6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D6D6454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7112199A" w14:textId="77777777">
        <w:tc>
          <w:tcPr>
            <w:tcW w:w="3060" w:type="dxa"/>
            <w:tcBorders>
              <w:right w:val="nil"/>
            </w:tcBorders>
          </w:tcPr>
          <w:p w14:paraId="2E3207F9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5068A2CA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939F639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1FA7D68E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4DEC401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68E2C1DC" w14:textId="77777777">
        <w:tc>
          <w:tcPr>
            <w:tcW w:w="3060" w:type="dxa"/>
            <w:tcBorders>
              <w:right w:val="nil"/>
            </w:tcBorders>
          </w:tcPr>
          <w:p w14:paraId="5E6D0E79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18D11698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85C8882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0ED9B0D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Hz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6620190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755C7895" w14:textId="77777777">
        <w:tc>
          <w:tcPr>
            <w:tcW w:w="3060" w:type="dxa"/>
            <w:tcBorders>
              <w:right w:val="nil"/>
            </w:tcBorders>
          </w:tcPr>
          <w:p w14:paraId="5E340457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0C975B45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5951B7E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644C77CE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49CFB2A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778AF5C5" w14:textId="77777777"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 w14:paraId="03FBAA92" w14:textId="77777777">
        <w:tc>
          <w:tcPr>
            <w:tcW w:w="3060" w:type="dxa"/>
            <w:tcBorders>
              <w:right w:val="nil"/>
            </w:tcBorders>
          </w:tcPr>
          <w:p w14:paraId="29037A55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0578DAC9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086E0493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FB22DAD" w14:textId="77777777" w:rsidR="000D4D07" w:rsidRDefault="000D4D07"/>
        </w:tc>
        <w:tc>
          <w:tcPr>
            <w:tcW w:w="5760" w:type="dxa"/>
            <w:tcBorders>
              <w:left w:val="nil"/>
            </w:tcBorders>
          </w:tcPr>
          <w:p w14:paraId="718F417A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FCFDA6F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02AA6A70" w14:textId="77777777">
        <w:tc>
          <w:tcPr>
            <w:tcW w:w="3060" w:type="dxa"/>
            <w:tcBorders>
              <w:right w:val="nil"/>
            </w:tcBorders>
          </w:tcPr>
          <w:p w14:paraId="68CB5923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C277319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707768AF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FF80347" w14:textId="77777777" w:rsidR="000D4D07" w:rsidRDefault="000D4D07"/>
        </w:tc>
        <w:tc>
          <w:tcPr>
            <w:tcW w:w="5760" w:type="dxa"/>
            <w:tcBorders>
              <w:left w:val="nil"/>
            </w:tcBorders>
          </w:tcPr>
          <w:p w14:paraId="58A27E74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CDA02CD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6409B17D" w14:textId="77777777">
        <w:tc>
          <w:tcPr>
            <w:tcW w:w="3060" w:type="dxa"/>
            <w:tcBorders>
              <w:right w:val="nil"/>
            </w:tcBorders>
          </w:tcPr>
          <w:p w14:paraId="5EC1F6D2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5226AF9B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312BAB92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361C6D8" w14:textId="77777777" w:rsidR="000D4D07" w:rsidRDefault="000D4D07"/>
        </w:tc>
        <w:tc>
          <w:tcPr>
            <w:tcW w:w="5760" w:type="dxa"/>
            <w:tcBorders>
              <w:left w:val="nil"/>
            </w:tcBorders>
          </w:tcPr>
          <w:p w14:paraId="09163F43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585AB4E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607A8226" w14:textId="77777777">
        <w:tc>
          <w:tcPr>
            <w:tcW w:w="3060" w:type="dxa"/>
            <w:tcBorders>
              <w:right w:val="nil"/>
            </w:tcBorders>
          </w:tcPr>
          <w:p w14:paraId="62EB06AA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6D6B8411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0B677FC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325E979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56DFD8AD" w14:textId="77777777"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 w14:paraId="2329C348" w14:textId="77777777">
        <w:tc>
          <w:tcPr>
            <w:tcW w:w="3060" w:type="dxa"/>
            <w:tcBorders>
              <w:right w:val="nil"/>
            </w:tcBorders>
          </w:tcPr>
          <w:p w14:paraId="648852C4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5CDC14F3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21C8FC3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CC3EB62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0C69C675" w14:textId="77777777">
        <w:tc>
          <w:tcPr>
            <w:tcW w:w="3060" w:type="dxa"/>
            <w:tcBorders>
              <w:right w:val="nil"/>
            </w:tcBorders>
          </w:tcPr>
          <w:p w14:paraId="14355FE0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5EABC91F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F4FA5AA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D93712E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78752CE6" w14:textId="77777777">
        <w:tc>
          <w:tcPr>
            <w:tcW w:w="3060" w:type="dxa"/>
            <w:tcBorders>
              <w:right w:val="nil"/>
            </w:tcBorders>
          </w:tcPr>
          <w:p w14:paraId="50EF3AB0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04AB5705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C360F91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10002B9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1C8D496C" w14:textId="77777777">
        <w:tc>
          <w:tcPr>
            <w:tcW w:w="3060" w:type="dxa"/>
            <w:tcBorders>
              <w:right w:val="nil"/>
            </w:tcBorders>
          </w:tcPr>
          <w:p w14:paraId="42486E83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6FC47FD0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06841CD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AB13D67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73468621" w14:textId="77777777" w:rsidR="000D4D07" w:rsidRDefault="000D4D07">
      <w:pPr>
        <w:keepNext/>
        <w:keepLines/>
        <w:widowControl w:val="0"/>
        <w:sectPr w:rsidR="000D4D0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3948E48" w14:textId="77777777" w:rsidR="000D4D07" w:rsidRDefault="000B04D6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25234862" w14:textId="77777777" w:rsidR="000D4D07" w:rsidRDefault="000B04D6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559CA48D" w14:textId="77777777"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 w14:paraId="24254346" w14:textId="77777777">
        <w:tc>
          <w:tcPr>
            <w:tcW w:w="3060" w:type="dxa"/>
            <w:tcBorders>
              <w:right w:val="nil"/>
            </w:tcBorders>
          </w:tcPr>
          <w:p w14:paraId="7561A3F7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3DDC2667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1BA1802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B37CF5C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71AAC9A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оптимиз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55C61EA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7B3BF4F7" w14:textId="77777777">
        <w:tc>
          <w:tcPr>
            <w:tcW w:w="3060" w:type="dxa"/>
            <w:tcBorders>
              <w:right w:val="nil"/>
            </w:tcBorders>
          </w:tcPr>
          <w:p w14:paraId="4492922C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45FE6F3C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CFE350D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F460EE9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DB6DCA8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6969FAC3" w14:textId="77777777">
        <w:tc>
          <w:tcPr>
            <w:tcW w:w="3060" w:type="dxa"/>
            <w:tcBorders>
              <w:right w:val="nil"/>
            </w:tcBorders>
          </w:tcPr>
          <w:p w14:paraId="4631A310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7949760D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242B761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481B205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E9742FC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BF176DE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22AC7DE2" w14:textId="77777777">
        <w:tc>
          <w:tcPr>
            <w:tcW w:w="3060" w:type="dxa"/>
            <w:tcBorders>
              <w:right w:val="nil"/>
            </w:tcBorders>
          </w:tcPr>
          <w:p w14:paraId="21C5FC0F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43639089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DAC9D60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21E6243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736181F6" w14:textId="77777777">
        <w:tc>
          <w:tcPr>
            <w:tcW w:w="3060" w:type="dxa"/>
            <w:tcBorders>
              <w:right w:val="nil"/>
            </w:tcBorders>
          </w:tcPr>
          <w:p w14:paraId="4E65FCE6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9A3ED6E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0D861B0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82876C6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EC3BA1E" w14:textId="77777777"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 w14:paraId="52B43EA5" w14:textId="77777777">
        <w:tc>
          <w:tcPr>
            <w:tcW w:w="3060" w:type="dxa"/>
            <w:tcBorders>
              <w:right w:val="nil"/>
            </w:tcBorders>
          </w:tcPr>
          <w:p w14:paraId="35C80590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558A381B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29758FF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33E0BC5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E567C4E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6EB7A00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6B156702" w14:textId="77777777">
        <w:tc>
          <w:tcPr>
            <w:tcW w:w="3060" w:type="dxa"/>
            <w:tcBorders>
              <w:right w:val="nil"/>
            </w:tcBorders>
          </w:tcPr>
          <w:p w14:paraId="67D42850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511B863D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7F9B1B2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122C3D8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DC00891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4BF38636" w14:textId="77777777">
        <w:tc>
          <w:tcPr>
            <w:tcW w:w="3060" w:type="dxa"/>
            <w:tcBorders>
              <w:right w:val="nil"/>
            </w:tcBorders>
          </w:tcPr>
          <w:p w14:paraId="2F1DAABE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202C0DF9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520BFDB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46D0973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6107943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108DC2E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327A0EF4" w14:textId="77777777">
        <w:tc>
          <w:tcPr>
            <w:tcW w:w="3060" w:type="dxa"/>
            <w:tcBorders>
              <w:right w:val="nil"/>
            </w:tcBorders>
          </w:tcPr>
          <w:p w14:paraId="5870939E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71DBFD12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F88923A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55E8A1E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6E592F1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Сполшной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042EC8F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3375F6BD" w14:textId="77777777">
        <w:tc>
          <w:tcPr>
            <w:tcW w:w="3060" w:type="dxa"/>
            <w:tcBorders>
              <w:right w:val="nil"/>
            </w:tcBorders>
          </w:tcPr>
          <w:p w14:paraId="0F9C7ACA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011F4A30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86DCCC2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7550699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3EACB93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Неравномерн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1909A22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63025CBB" w14:textId="77777777">
        <w:tc>
          <w:tcPr>
            <w:tcW w:w="3060" w:type="dxa"/>
            <w:tcBorders>
              <w:right w:val="nil"/>
            </w:tcBorders>
          </w:tcPr>
          <w:p w14:paraId="4F876D80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1980B439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98EB7AF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329B1A0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1904D79" w14:textId="77777777"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7F8E8A9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7E19EFFD" w14:textId="77777777">
        <w:tc>
          <w:tcPr>
            <w:tcW w:w="3060" w:type="dxa"/>
            <w:tcBorders>
              <w:right w:val="nil"/>
            </w:tcBorders>
          </w:tcPr>
          <w:p w14:paraId="6CAC5AC2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2B22A2BD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AC9F39D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093CEC3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16FEB14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D9A28BE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63D9A362" w14:textId="77777777">
        <w:tc>
          <w:tcPr>
            <w:tcW w:w="3060" w:type="dxa"/>
            <w:tcBorders>
              <w:right w:val="nil"/>
            </w:tcBorders>
          </w:tcPr>
          <w:p w14:paraId="4418BD7D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042A3290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1E28318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9CC262E" w14:textId="77777777"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7E19338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7DC35620" w14:textId="77777777">
        <w:tc>
          <w:tcPr>
            <w:tcW w:w="3060" w:type="dxa"/>
            <w:tcBorders>
              <w:right w:val="nil"/>
            </w:tcBorders>
          </w:tcPr>
          <w:p w14:paraId="2F5DD0DA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3D220467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D0FA8A6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CC5E237" w14:textId="77777777"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E841FC4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3766472A" w14:textId="77777777">
        <w:tc>
          <w:tcPr>
            <w:tcW w:w="3060" w:type="dxa"/>
            <w:tcBorders>
              <w:right w:val="nil"/>
            </w:tcBorders>
          </w:tcPr>
          <w:p w14:paraId="49CC051B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32ECC3D6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021B937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8CB4FF7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Эластичн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AC7A087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1D95132F" w14:textId="77777777">
        <w:tc>
          <w:tcPr>
            <w:tcW w:w="3060" w:type="dxa"/>
            <w:tcBorders>
              <w:right w:val="nil"/>
            </w:tcBorders>
          </w:tcPr>
          <w:p w14:paraId="69C4F437" w14:textId="77777777"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43D9D9A4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77F457E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899AF3F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AE4A768" w14:textId="77777777"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0F6F802" w14:textId="77777777"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 w14:paraId="6423567B" w14:textId="77777777">
        <w:tc>
          <w:tcPr>
            <w:tcW w:w="3060" w:type="dxa"/>
            <w:tcBorders>
              <w:right w:val="nil"/>
            </w:tcBorders>
          </w:tcPr>
          <w:p w14:paraId="7B0DBD3A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59214687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C9B9337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76B8D95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4E6EE92E" w14:textId="77777777">
        <w:tc>
          <w:tcPr>
            <w:tcW w:w="3060" w:type="dxa"/>
            <w:tcBorders>
              <w:right w:val="nil"/>
            </w:tcBorders>
          </w:tcPr>
          <w:p w14:paraId="3AB9A638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7F2A7DA5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C2311D6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87011FE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FF4747D" w14:textId="77777777"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 w14:paraId="330B83AB" w14:textId="77777777">
        <w:tc>
          <w:tcPr>
            <w:tcW w:w="3060" w:type="dxa"/>
            <w:tcBorders>
              <w:right w:val="nil"/>
            </w:tcBorders>
          </w:tcPr>
          <w:p w14:paraId="30258CAB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2B924ADF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64F232E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5057134" w14:textId="77777777" w:rsidR="000D4D07" w:rsidRDefault="000D4D07"/>
        </w:tc>
        <w:tc>
          <w:tcPr>
            <w:tcW w:w="5760" w:type="dxa"/>
            <w:tcBorders>
              <w:left w:val="nil"/>
            </w:tcBorders>
          </w:tcPr>
          <w:p w14:paraId="7CD4BB64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825F3ED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5A9ADB3C" w14:textId="77777777">
        <w:tc>
          <w:tcPr>
            <w:tcW w:w="3060" w:type="dxa"/>
            <w:tcBorders>
              <w:right w:val="nil"/>
            </w:tcBorders>
          </w:tcPr>
          <w:p w14:paraId="5BC71647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Конструк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7FAE95DA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7B7DA42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33CFECE" w14:textId="77777777" w:rsidR="000D4D07" w:rsidRDefault="000D4D07"/>
        </w:tc>
        <w:tc>
          <w:tcPr>
            <w:tcW w:w="5760" w:type="dxa"/>
            <w:tcBorders>
              <w:left w:val="nil"/>
            </w:tcBorders>
          </w:tcPr>
          <w:p w14:paraId="2607DCBC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6ABDF1B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77FEC209" w14:textId="77777777">
        <w:tc>
          <w:tcPr>
            <w:tcW w:w="3060" w:type="dxa"/>
            <w:tcBorders>
              <w:right w:val="nil"/>
            </w:tcBorders>
          </w:tcPr>
          <w:p w14:paraId="01D97121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0DD5BAC9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B6B628C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1B0882D" w14:textId="77777777" w:rsidR="000D4D07" w:rsidRDefault="000D4D07"/>
        </w:tc>
        <w:tc>
          <w:tcPr>
            <w:tcW w:w="5760" w:type="dxa"/>
            <w:tcBorders>
              <w:left w:val="nil"/>
            </w:tcBorders>
          </w:tcPr>
          <w:p w14:paraId="2C64EEBB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727413E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4EF51440" w14:textId="77777777">
        <w:tc>
          <w:tcPr>
            <w:tcW w:w="3060" w:type="dxa"/>
            <w:tcBorders>
              <w:right w:val="nil"/>
            </w:tcBorders>
          </w:tcPr>
          <w:p w14:paraId="0366BD4C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1778C0FD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E905C1E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32A92D6" w14:textId="77777777" w:rsidR="000D4D07" w:rsidRDefault="000D4D07"/>
        </w:tc>
        <w:tc>
          <w:tcPr>
            <w:tcW w:w="5760" w:type="dxa"/>
            <w:tcBorders>
              <w:left w:val="nil"/>
            </w:tcBorders>
          </w:tcPr>
          <w:p w14:paraId="234FEE77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C7C1316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38F721EF" w14:textId="77777777">
        <w:tc>
          <w:tcPr>
            <w:tcW w:w="3060" w:type="dxa"/>
            <w:tcBorders>
              <w:right w:val="nil"/>
            </w:tcBorders>
          </w:tcPr>
          <w:p w14:paraId="2B16AC40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1FDAD44A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290EE7D6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BE0C520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52ED9E32" w14:textId="77777777">
        <w:tc>
          <w:tcPr>
            <w:tcW w:w="3060" w:type="dxa"/>
            <w:tcBorders>
              <w:right w:val="nil"/>
            </w:tcBorders>
          </w:tcPr>
          <w:p w14:paraId="7BDDA856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18FD545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5F56C72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34E039E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0DABDE5" w14:textId="77777777" w:rsidR="000D4D07" w:rsidRDefault="000D4D07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0D4D0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2B3AE31" w14:textId="77777777" w:rsidR="000D4D07" w:rsidRDefault="000B04D6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222E69E4" w14:textId="77777777"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 w14:paraId="7050E894" w14:textId="77777777">
        <w:tc>
          <w:tcPr>
            <w:tcW w:w="3060" w:type="dxa"/>
            <w:tcBorders>
              <w:right w:val="nil"/>
            </w:tcBorders>
          </w:tcPr>
          <w:p w14:paraId="69A117D5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641C3592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9401129" w14:textId="77777777" w:rsidR="000D4D07" w:rsidRDefault="000D4D07"/>
        </w:tc>
        <w:tc>
          <w:tcPr>
            <w:tcW w:w="5760" w:type="dxa"/>
            <w:tcBorders>
              <w:left w:val="nil"/>
            </w:tcBorders>
          </w:tcPr>
          <w:p w14:paraId="19DF13AF" w14:textId="77777777"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E02E67C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7618E820" w14:textId="77777777">
        <w:tc>
          <w:tcPr>
            <w:tcW w:w="3060" w:type="dxa"/>
            <w:tcBorders>
              <w:right w:val="nil"/>
            </w:tcBorders>
          </w:tcPr>
          <w:p w14:paraId="6AF7652F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2FF199D0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2A67D07" w14:textId="77777777" w:rsidR="000D4D07" w:rsidRDefault="000D4D07"/>
        </w:tc>
        <w:tc>
          <w:tcPr>
            <w:tcW w:w="5760" w:type="dxa"/>
            <w:tcBorders>
              <w:left w:val="nil"/>
            </w:tcBorders>
          </w:tcPr>
          <w:p w14:paraId="281765CA" w14:textId="77777777"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Сервопреобразователь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4A8AD9B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41E47DD9" w14:textId="77777777">
        <w:tc>
          <w:tcPr>
            <w:tcW w:w="3060" w:type="dxa"/>
            <w:tcBorders>
              <w:right w:val="nil"/>
            </w:tcBorders>
          </w:tcPr>
          <w:p w14:paraId="348E0524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4768171C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F4B6FA0" w14:textId="77777777" w:rsidR="000D4D07" w:rsidRDefault="000D4D07"/>
        </w:tc>
        <w:tc>
          <w:tcPr>
            <w:tcW w:w="5760" w:type="dxa"/>
            <w:tcBorders>
              <w:left w:val="nil"/>
            </w:tcBorders>
          </w:tcPr>
          <w:p w14:paraId="0C0640E5" w14:textId="77777777"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none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6F436BA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35CFF44F" w14:textId="77777777">
        <w:tc>
          <w:tcPr>
            <w:tcW w:w="3060" w:type="dxa"/>
            <w:tcBorders>
              <w:right w:val="nil"/>
            </w:tcBorders>
          </w:tcPr>
          <w:p w14:paraId="75BCC678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6616E539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764B0D3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CE03E76" w14:textId="77777777" w:rsidR="000D4D07" w:rsidRDefault="000D4D07"/>
        </w:tc>
        <w:tc>
          <w:tcPr>
            <w:tcW w:w="5760" w:type="dxa"/>
            <w:tcBorders>
              <w:left w:val="nil"/>
            </w:tcBorders>
          </w:tcPr>
          <w:p w14:paraId="11C8E400" w14:textId="77777777"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2DF9124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11913716" w14:textId="77777777">
        <w:tc>
          <w:tcPr>
            <w:tcW w:w="3060" w:type="dxa"/>
            <w:tcBorders>
              <w:right w:val="nil"/>
            </w:tcBorders>
          </w:tcPr>
          <w:p w14:paraId="05DC5990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71649B23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BA085E7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83DAFE2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AFB137F" w14:textId="77777777"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 w14:paraId="048BDE76" w14:textId="77777777">
        <w:tc>
          <w:tcPr>
            <w:tcW w:w="3060" w:type="dxa"/>
            <w:tcBorders>
              <w:right w:val="nil"/>
            </w:tcBorders>
          </w:tcPr>
          <w:p w14:paraId="5D27B412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5733F493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F3A83AA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2DA0FEA" w14:textId="77777777" w:rsidR="000D4D07" w:rsidRDefault="000D4D07"/>
        </w:tc>
        <w:tc>
          <w:tcPr>
            <w:tcW w:w="5760" w:type="dxa"/>
            <w:tcBorders>
              <w:left w:val="nil"/>
            </w:tcBorders>
          </w:tcPr>
          <w:p w14:paraId="02A140EE" w14:textId="77777777"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F44916C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57225936" w14:textId="77777777">
        <w:tc>
          <w:tcPr>
            <w:tcW w:w="3060" w:type="dxa"/>
            <w:tcBorders>
              <w:right w:val="nil"/>
            </w:tcBorders>
          </w:tcPr>
          <w:p w14:paraId="04E1F504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6B814B01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A275A2D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2BB5115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5BC54A80" w14:textId="77777777"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 w14:paraId="10635611" w14:textId="77777777">
        <w:tc>
          <w:tcPr>
            <w:tcW w:w="3060" w:type="dxa"/>
            <w:tcBorders>
              <w:right w:val="nil"/>
            </w:tcBorders>
          </w:tcPr>
          <w:p w14:paraId="3AC80131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25E295D6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09AEED7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2C95524" w14:textId="77777777" w:rsidR="000D4D07" w:rsidRDefault="000D4D07"/>
        </w:tc>
        <w:tc>
          <w:tcPr>
            <w:tcW w:w="5760" w:type="dxa"/>
            <w:tcBorders>
              <w:left w:val="nil"/>
            </w:tcBorders>
          </w:tcPr>
          <w:p w14:paraId="10D43846" w14:textId="77777777"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87F8D7A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23FDB067" w14:textId="77777777">
        <w:tc>
          <w:tcPr>
            <w:tcW w:w="3060" w:type="dxa"/>
            <w:tcBorders>
              <w:right w:val="nil"/>
            </w:tcBorders>
          </w:tcPr>
          <w:p w14:paraId="4DE98E5C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14074481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5DBBD9C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A060515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33063825" w14:textId="77777777">
        <w:tc>
          <w:tcPr>
            <w:tcW w:w="3060" w:type="dxa"/>
            <w:tcBorders>
              <w:right w:val="nil"/>
            </w:tcBorders>
          </w:tcPr>
          <w:p w14:paraId="5665149E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7ED4C9E3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451F729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783B6BD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 w14:paraId="1206E594" w14:textId="77777777">
        <w:tc>
          <w:tcPr>
            <w:tcW w:w="3060" w:type="dxa"/>
            <w:tcBorders>
              <w:right w:val="nil"/>
            </w:tcBorders>
          </w:tcPr>
          <w:p w14:paraId="10A4A1DC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16E2342A" w14:textId="77777777"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EF7EE6B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88283CC" w14:textId="77777777"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2DA228A5" w14:textId="77777777" w:rsidR="000D4D07" w:rsidRDefault="000D4D07">
      <w:pPr>
        <w:keepNext/>
        <w:keepLines/>
        <w:widowControl w:val="0"/>
      </w:pPr>
    </w:p>
    <w:sectPr w:rsidR="000D4D0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89457" w14:textId="77777777" w:rsidR="007712BB" w:rsidRDefault="007712BB">
      <w:r>
        <w:separator/>
      </w:r>
    </w:p>
  </w:endnote>
  <w:endnote w:type="continuationSeparator" w:id="0">
    <w:p w14:paraId="459456F2" w14:textId="77777777" w:rsidR="007712BB" w:rsidRDefault="00771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F55B8EB-EC55-4F35-9346-48A9CCFC850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7856000E-4A3B-4A8B-A987-1C359FA44BB6}"/>
    <w:embedBold r:id="rId3" w:fontKey="{462C2502-082B-4D24-AA21-774BD429A76C}"/>
    <w:embedBoldItalic r:id="rId4" w:fontKey="{E8275ABB-42D3-4963-9C89-E0B2FE04918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3F6BC3FA-D0E1-4FC0-8A14-2D0551D6CFC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15EB8B6-2F2C-40DF-860E-B1EAC52F08C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48E7CA04-150B-4C3F-8694-313D817B30CF}"/>
    <w:embedBold r:id="rId8" w:subsetted="1" w:fontKey="{63BD0A25-066C-43C1-AE74-8BA3AE2CE35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40C33514-1186-40F5-9046-04704F72D73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0E759DB2-CC8B-4CFA-94FA-2801564F4878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56061B5F-E7F2-422D-8128-BE78DB2CE0B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3A8DB821-E1DE-4DBE-8F26-F36F8BFB2C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0D4D07" w14:paraId="04D71CA7" w14:textId="77777777">
      <w:tc>
        <w:tcPr>
          <w:tcW w:w="3215" w:type="dxa"/>
          <w:vAlign w:val="bottom"/>
        </w:tcPr>
        <w:p w14:paraId="10AD4D99" w14:textId="77777777" w:rsidR="000D4D07" w:rsidRDefault="000D4D07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63869543" w14:textId="77777777" w:rsidR="000D4D07" w:rsidRDefault="000D4D07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3D190B66" w14:textId="2AB87D98" w:rsidR="000D4D07" w:rsidRDefault="000B04D6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97440D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4B72E8EA" w14:textId="77777777" w:rsidR="000D4D07" w:rsidRDefault="000D4D07">
    <w:pPr>
      <w:pStyle w:val="a5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39288" w14:textId="77777777" w:rsidR="007712BB" w:rsidRDefault="007712BB">
      <w:r>
        <w:separator/>
      </w:r>
    </w:p>
  </w:footnote>
  <w:footnote w:type="continuationSeparator" w:id="0">
    <w:p w14:paraId="1A916535" w14:textId="77777777" w:rsidR="007712BB" w:rsidRDefault="007712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4"/>
      <w:gridCol w:w="7"/>
      <w:gridCol w:w="95"/>
    </w:tblGrid>
    <w:tr w:rsidR="000D4D07" w14:paraId="27AE0058" w14:textId="7777777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98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122"/>
            <w:gridCol w:w="5584"/>
            <w:gridCol w:w="2128"/>
          </w:tblGrid>
          <w:tr w:rsidR="0097440D" w14:paraId="14706BB5" w14:textId="77777777" w:rsidTr="0097440D">
            <w:trPr>
              <w:trHeight w:val="400"/>
            </w:trPr>
            <w:tc>
              <w:tcPr>
                <w:tcW w:w="21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1450849" w14:textId="6BBEDF14" w:rsidR="0097440D" w:rsidRDefault="0097440D" w:rsidP="0097440D">
                <w:pPr>
                  <w:pStyle w:val="a3"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62D78638" wp14:editId="07F8B831">
                      <wp:extent cx="1190625" cy="504825"/>
                      <wp:effectExtent l="0" t="0" r="9525" b="9525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5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05B8840" w14:textId="77777777" w:rsidR="0097440D" w:rsidRDefault="0097440D" w:rsidP="0097440D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 ОГРН 1157847164969  ИНН 7814225775 </w:t>
                </w:r>
              </w:p>
              <w:p w14:paraId="6286CDC6" w14:textId="77777777" w:rsidR="0097440D" w:rsidRDefault="0097440D" w:rsidP="0097440D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198095 г. Санкт-Петербург, Химический переулок, дом 1-БВ, офис 211 </w:t>
                </w:r>
                <w:hyperlink r:id="rId2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</w:p>
            </w:tc>
            <w:tc>
              <w:tcPr>
                <w:tcW w:w="21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8911804" w14:textId="77777777" w:rsidR="0097440D" w:rsidRDefault="0097440D" w:rsidP="0097440D">
                <w:pPr>
                  <w:shd w:val="clear" w:color="auto" w:fill="FFFFFF"/>
                  <w:textAlignment w:val="baseline"/>
                  <w:rPr>
                    <w:rFonts w:eastAsia="Calibri"/>
                    <w:sz w:val="20"/>
                    <w:szCs w:val="20"/>
                    <w:lang w:eastAsia="en-US"/>
                  </w:rPr>
                </w:pPr>
              </w:p>
              <w:p w14:paraId="215351A8" w14:textId="77777777" w:rsidR="0097440D" w:rsidRDefault="0097440D" w:rsidP="0097440D">
                <w:pPr>
                  <w:shd w:val="clear" w:color="auto" w:fill="FFFFFF"/>
                  <w:textAlignment w:val="baseline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Страница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  <w:r>
                  <w:rPr>
                    <w:sz w:val="20"/>
                    <w:szCs w:val="20"/>
                  </w:rPr>
                  <w:t xml:space="preserve"> из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70576751" w14:textId="50B63719" w:rsidR="000D4D07" w:rsidRDefault="000D4D07">
          <w:pPr>
            <w:jc w:val="center"/>
            <w:rPr>
              <w:rFonts w:ascii="Arial Unicode MS" w:hAnsi="Arial Unicode MS"/>
            </w:rPr>
          </w:pPr>
        </w:p>
      </w:tc>
      <w:tc>
        <w:tcPr>
          <w:tcW w:w="60" w:type="dxa"/>
          <w:shd w:val="clear" w:color="auto" w:fill="auto"/>
        </w:tcPr>
        <w:p w14:paraId="64238D21" w14:textId="77777777" w:rsidR="000D4D07" w:rsidRDefault="000B04D6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shd w:val="clear" w:color="auto" w:fill="auto"/>
        </w:tcPr>
        <w:p w14:paraId="42EA0AD2" w14:textId="02B70BDC" w:rsidR="000D4D07" w:rsidRDefault="000D4D07">
          <w:pPr>
            <w:jc w:val="right"/>
            <w:rPr>
              <w:rFonts w:ascii="Arial Unicode MS" w:hAnsi="Arial Unicode MS"/>
            </w:rPr>
          </w:pPr>
        </w:p>
      </w:tc>
    </w:tr>
    <w:tr w:rsidR="000D4D07" w14:paraId="6016D94B" w14:textId="77777777">
      <w:trPr>
        <w:trHeight w:val="79"/>
        <w:tblHeader/>
      </w:trPr>
      <w:tc>
        <w:tcPr>
          <w:tcW w:w="7195" w:type="dxa"/>
          <w:shd w:val="clear" w:color="auto" w:fill="auto"/>
          <w:vAlign w:val="center"/>
        </w:tcPr>
        <w:p w14:paraId="594FF294" w14:textId="77777777" w:rsidR="000D4D07" w:rsidRDefault="000B04D6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Вентилятор</w:t>
          </w:r>
        </w:p>
      </w:tc>
      <w:tc>
        <w:tcPr>
          <w:tcW w:w="2705" w:type="dxa"/>
          <w:gridSpan w:val="2"/>
          <w:shd w:val="clear" w:color="auto" w:fill="auto"/>
          <w:vAlign w:val="center"/>
        </w:tcPr>
        <w:p w14:paraId="6B1A03F6" w14:textId="77777777" w:rsidR="000D4D07" w:rsidRDefault="000B04D6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D95589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D95589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679B05DC" w14:textId="77777777" w:rsidR="000D4D07" w:rsidRDefault="000D4D07">
    <w:pPr>
      <w:pStyle w:val="a3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26ACF7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F60B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EC876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1A0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E233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8FC38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FC6C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B8E7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3FCEA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5CB278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8D5208BA">
      <w:start w:val="1"/>
      <w:numFmt w:val="decimal"/>
      <w:lvlText w:val="%1."/>
      <w:lvlJc w:val="left"/>
      <w:pPr>
        <w:ind w:left="720" w:hanging="360"/>
      </w:pPr>
    </w:lvl>
    <w:lvl w:ilvl="1" w:tplc="04160AFE">
      <w:start w:val="1"/>
      <w:numFmt w:val="decimal"/>
      <w:lvlText w:val="%2."/>
      <w:lvlJc w:val="left"/>
      <w:pPr>
        <w:ind w:left="1440" w:hanging="360"/>
      </w:pPr>
    </w:lvl>
    <w:lvl w:ilvl="2" w:tplc="0CDC9D8E">
      <w:start w:val="1"/>
      <w:numFmt w:val="decimal"/>
      <w:lvlText w:val="%3."/>
      <w:lvlJc w:val="left"/>
      <w:pPr>
        <w:ind w:left="2160" w:hanging="360"/>
      </w:pPr>
    </w:lvl>
    <w:lvl w:ilvl="3" w:tplc="D2A48180">
      <w:start w:val="1"/>
      <w:numFmt w:val="decimal"/>
      <w:lvlText w:val="%4."/>
      <w:lvlJc w:val="left"/>
      <w:pPr>
        <w:ind w:left="2880" w:hanging="360"/>
      </w:pPr>
    </w:lvl>
    <w:lvl w:ilvl="4" w:tplc="6F2C6F7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11289F12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0010D46A">
      <w:start w:val="1"/>
      <w:numFmt w:val="decimal"/>
      <w:lvlText w:val=""/>
      <w:lvlJc w:val="left"/>
    </w:lvl>
    <w:lvl w:ilvl="7" w:tplc="71DEEB3A">
      <w:start w:val="1"/>
      <w:numFmt w:val="decimal"/>
      <w:lvlText w:val=""/>
      <w:lvlJc w:val="left"/>
    </w:lvl>
    <w:lvl w:ilvl="8" w:tplc="A75290D8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79263A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827C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E4A1C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04B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7228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80480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345E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60CC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3FAB2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D07"/>
    <w:rsid w:val="000B04D6"/>
    <w:rsid w:val="000D4D07"/>
    <w:rsid w:val="007712BB"/>
    <w:rsid w:val="0097440D"/>
    <w:rsid w:val="00D9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9A4E34"/>
  <w15:docId w15:val="{59BC5513-2183-469D-8B0F-AB4CCD0A3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9558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5589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97440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5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2017-01-11T07:05:00Z</dcterms:created>
  <dcterms:modified xsi:type="dcterms:W3CDTF">2019-10-09T08:54:00Z</dcterms:modified>
</cp:coreProperties>
</file>