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0A51E" w14:textId="77777777" w:rsidR="006E03DF" w:rsidRPr="007D11FC" w:rsidRDefault="00520051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7D11FC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 w14:paraId="40E7E065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C5B6B3C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7A2D8F85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6E03DF" w14:paraId="2E0AD828" w14:textId="77777777">
        <w:trPr>
          <w:trHeight w:val="20"/>
        </w:trPr>
        <w:tc>
          <w:tcPr>
            <w:tcW w:w="3420" w:type="dxa"/>
          </w:tcPr>
          <w:p w14:paraId="1A985EEE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627E9AF0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03DF" w14:paraId="5995DBFE" w14:textId="77777777">
        <w:trPr>
          <w:trHeight w:val="20"/>
        </w:trPr>
        <w:tc>
          <w:tcPr>
            <w:tcW w:w="3420" w:type="dxa"/>
          </w:tcPr>
          <w:p w14:paraId="711350BE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D0D7D8A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03DF" w14:paraId="6820BFB0" w14:textId="77777777">
        <w:trPr>
          <w:trHeight w:val="20"/>
        </w:trPr>
        <w:tc>
          <w:tcPr>
            <w:tcW w:w="3420" w:type="dxa"/>
          </w:tcPr>
          <w:p w14:paraId="65257657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6939C3FD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03DF" w14:paraId="3DECB550" w14:textId="77777777">
        <w:trPr>
          <w:trHeight w:val="20"/>
        </w:trPr>
        <w:tc>
          <w:tcPr>
            <w:tcW w:w="3420" w:type="dxa"/>
          </w:tcPr>
          <w:p w14:paraId="4B66A9AA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3C87B9B9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3CF4A65D" w14:textId="77777777" w:rsidR="006E03DF" w:rsidRDefault="006E03DF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 w14:paraId="218E223F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09F11A2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41743125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6E03DF" w14:paraId="24C96B9E" w14:textId="77777777">
        <w:trPr>
          <w:trHeight w:val="20"/>
        </w:trPr>
        <w:tc>
          <w:tcPr>
            <w:tcW w:w="3420" w:type="dxa"/>
          </w:tcPr>
          <w:p w14:paraId="64C4A180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6674AACD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179FD03A" w14:textId="77777777">
        <w:trPr>
          <w:trHeight w:val="20"/>
        </w:trPr>
        <w:tc>
          <w:tcPr>
            <w:tcW w:w="3420" w:type="dxa"/>
          </w:tcPr>
          <w:p w14:paraId="5E324A83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4A6173AF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6BC2B418" w14:textId="77777777">
        <w:trPr>
          <w:trHeight w:val="20"/>
        </w:trPr>
        <w:tc>
          <w:tcPr>
            <w:tcW w:w="3420" w:type="dxa"/>
          </w:tcPr>
          <w:p w14:paraId="6903F7C4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58450AF8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69F44776" w14:textId="77777777">
        <w:trPr>
          <w:trHeight w:val="20"/>
        </w:trPr>
        <w:tc>
          <w:tcPr>
            <w:tcW w:w="3420" w:type="dxa"/>
          </w:tcPr>
          <w:p w14:paraId="2783DB0E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87775F1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66C52125" w14:textId="77777777">
        <w:trPr>
          <w:trHeight w:val="20"/>
        </w:trPr>
        <w:tc>
          <w:tcPr>
            <w:tcW w:w="3420" w:type="dxa"/>
          </w:tcPr>
          <w:p w14:paraId="5B665A73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0A8CCCA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7041B15C" w14:textId="77777777">
        <w:trPr>
          <w:trHeight w:val="20"/>
        </w:trPr>
        <w:tc>
          <w:tcPr>
            <w:tcW w:w="3420" w:type="dxa"/>
          </w:tcPr>
          <w:p w14:paraId="33957863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08383B25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4BBCA284" w14:textId="77777777">
        <w:trPr>
          <w:trHeight w:val="20"/>
        </w:trPr>
        <w:tc>
          <w:tcPr>
            <w:tcW w:w="3420" w:type="dxa"/>
          </w:tcPr>
          <w:p w14:paraId="233E1C19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20C8A05C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3C5D7B4D" w14:textId="77777777">
        <w:trPr>
          <w:trHeight w:val="20"/>
        </w:trPr>
        <w:tc>
          <w:tcPr>
            <w:tcW w:w="3420" w:type="dxa"/>
          </w:tcPr>
          <w:p w14:paraId="1EB38B88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68FC9142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9500925" w14:textId="77777777" w:rsidR="006E03DF" w:rsidRDefault="006E03DF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 w14:paraId="0B6BAF82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E7BB7EB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2B4B864B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6E03DF" w14:paraId="04890AA3" w14:textId="77777777">
        <w:trPr>
          <w:trHeight w:val="20"/>
        </w:trPr>
        <w:tc>
          <w:tcPr>
            <w:tcW w:w="3420" w:type="dxa"/>
          </w:tcPr>
          <w:p w14:paraId="3D38D3E9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482668A3" w14:textId="77777777"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4E90FAE9" w14:textId="77777777">
        <w:trPr>
          <w:trHeight w:val="20"/>
        </w:trPr>
        <w:tc>
          <w:tcPr>
            <w:tcW w:w="3420" w:type="dxa"/>
          </w:tcPr>
          <w:p w14:paraId="1869C564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2CC64D52" w14:textId="77777777"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2AF6985C" w14:textId="77777777" w:rsidR="006E03DF" w:rsidRDefault="006E03DF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 w14:paraId="7D36E116" w14:textId="77777777">
        <w:trPr>
          <w:trHeight w:val="2097"/>
        </w:trPr>
        <w:tc>
          <w:tcPr>
            <w:tcW w:w="3420" w:type="dxa"/>
          </w:tcPr>
          <w:p w14:paraId="513FC17C" w14:textId="77777777" w:rsidR="006E03DF" w:rsidRDefault="00520051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15EE9781" w14:textId="77777777" w:rsidR="006E03DF" w:rsidRDefault="006E03DF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3D661628" w14:textId="77777777" w:rsidR="006E03DF" w:rsidRDefault="006E03DF">
      <w:pPr>
        <w:widowControl w:val="0"/>
        <w:rPr>
          <w:szCs w:val="18"/>
          <w:lang w:val="en-GB"/>
        </w:rPr>
      </w:pPr>
    </w:p>
    <w:p w14:paraId="106CDE77" w14:textId="77777777" w:rsidR="006E03DF" w:rsidRDefault="00520051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6E03D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3B9F3E38" w14:textId="77777777" w:rsidR="006E03DF" w:rsidRDefault="00520051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6722ACA7" w14:textId="77777777" w:rsidR="006E03DF" w:rsidRDefault="00801282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1E188907" wp14:editId="2E4D9B6C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795B" w14:textId="77777777"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6E03DF" w14:paraId="5E4268D9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02AA671D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6E03DF" w14:paraId="18591FB7" w14:textId="77777777">
        <w:trPr>
          <w:trHeight w:val="23"/>
        </w:trPr>
        <w:tc>
          <w:tcPr>
            <w:tcW w:w="5580" w:type="dxa"/>
          </w:tcPr>
          <w:p w14:paraId="34BD3835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шестерни:</w:t>
            </w:r>
          </w:p>
        </w:tc>
        <w:tc>
          <w:tcPr>
            <w:tcW w:w="1260" w:type="dxa"/>
          </w:tcPr>
          <w:p w14:paraId="5A221EE5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  <w:proofErr w:type="spellEnd"/>
          </w:p>
        </w:tc>
        <w:tc>
          <w:tcPr>
            <w:tcW w:w="1620" w:type="dxa"/>
          </w:tcPr>
          <w:p w14:paraId="6A0828A1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60BA8D7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6E03DF" w14:paraId="3227B1B6" w14:textId="77777777">
        <w:trPr>
          <w:trHeight w:val="23"/>
        </w:trPr>
        <w:tc>
          <w:tcPr>
            <w:tcW w:w="5580" w:type="dxa"/>
          </w:tcPr>
          <w:p w14:paraId="2E2280A1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зубчатой рейки:</w:t>
            </w:r>
          </w:p>
        </w:tc>
        <w:tc>
          <w:tcPr>
            <w:tcW w:w="1260" w:type="dxa"/>
          </w:tcPr>
          <w:p w14:paraId="7CAD6F76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  <w:proofErr w:type="spellEnd"/>
          </w:p>
        </w:tc>
        <w:tc>
          <w:tcPr>
            <w:tcW w:w="1620" w:type="dxa"/>
          </w:tcPr>
          <w:p w14:paraId="2499ECF1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023A2C2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6E03DF" w14:paraId="18062AB9" w14:textId="77777777">
        <w:trPr>
          <w:trHeight w:val="23"/>
        </w:trPr>
        <w:tc>
          <w:tcPr>
            <w:tcW w:w="5580" w:type="dxa"/>
          </w:tcPr>
          <w:p w14:paraId="37D966AA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2A444F8A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19AC3B6D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F707359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6E03DF" w14:paraId="41C2BFBD" w14:textId="77777777">
        <w:trPr>
          <w:trHeight w:val="23"/>
        </w:trPr>
        <w:tc>
          <w:tcPr>
            <w:tcW w:w="5580" w:type="dxa"/>
          </w:tcPr>
          <w:p w14:paraId="3FA1CBC1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зубчатой рейки/шестерни:</w:t>
            </w:r>
          </w:p>
        </w:tc>
        <w:tc>
          <w:tcPr>
            <w:tcW w:w="1260" w:type="dxa"/>
          </w:tcPr>
          <w:p w14:paraId="3D128F11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  <w:proofErr w:type="spellEnd"/>
          </w:p>
        </w:tc>
        <w:tc>
          <w:tcPr>
            <w:tcW w:w="1620" w:type="dxa"/>
          </w:tcPr>
          <w:p w14:paraId="0C0764D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2B4EBB2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6E03DF" w14:paraId="14AF7C17" w14:textId="77777777">
        <w:trPr>
          <w:trHeight w:val="23"/>
        </w:trPr>
        <w:tc>
          <w:tcPr>
            <w:tcW w:w="5580" w:type="dxa"/>
          </w:tcPr>
          <w:p w14:paraId="674298B7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00E98345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  <w:proofErr w:type="spellEnd"/>
          </w:p>
        </w:tc>
        <w:tc>
          <w:tcPr>
            <w:tcW w:w="1620" w:type="dxa"/>
          </w:tcPr>
          <w:p w14:paraId="195D98EE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6C0920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6E03DF" w14:paraId="09EE571C" w14:textId="77777777">
        <w:trPr>
          <w:trHeight w:val="23"/>
        </w:trPr>
        <w:tc>
          <w:tcPr>
            <w:tcW w:w="5580" w:type="dxa"/>
          </w:tcPr>
          <w:p w14:paraId="2B38301C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направляющего рельса:</w:t>
            </w:r>
          </w:p>
        </w:tc>
        <w:tc>
          <w:tcPr>
            <w:tcW w:w="1260" w:type="dxa"/>
          </w:tcPr>
          <w:p w14:paraId="259A6D07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  <w:proofErr w:type="spellEnd"/>
          </w:p>
        </w:tc>
        <w:tc>
          <w:tcPr>
            <w:tcW w:w="1620" w:type="dxa"/>
          </w:tcPr>
          <w:p w14:paraId="30556AA1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7E86818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6E03DF" w14:paraId="5E4CC2BE" w14:textId="77777777">
        <w:trPr>
          <w:trHeight w:val="23"/>
        </w:trPr>
        <w:tc>
          <w:tcPr>
            <w:tcW w:w="5580" w:type="dxa"/>
          </w:tcPr>
          <w:p w14:paraId="1790805A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1D98B27F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  <w:proofErr w:type="spellEnd"/>
          </w:p>
        </w:tc>
        <w:tc>
          <w:tcPr>
            <w:tcW w:w="1620" w:type="dxa"/>
          </w:tcPr>
          <w:p w14:paraId="060475A7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4222E07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6E03DF" w14:paraId="220675D6" w14:textId="77777777">
        <w:trPr>
          <w:trHeight w:val="23"/>
        </w:trPr>
        <w:tc>
          <w:tcPr>
            <w:tcW w:w="5580" w:type="dxa"/>
          </w:tcPr>
          <w:p w14:paraId="41D7EB22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направляющей:</w:t>
            </w:r>
          </w:p>
        </w:tc>
        <w:tc>
          <w:tcPr>
            <w:tcW w:w="1260" w:type="dxa"/>
          </w:tcPr>
          <w:p w14:paraId="136457B6" w14:textId="77777777" w:rsidR="006E03DF" w:rsidRDefault="006E03D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0B85AB3A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03DF" w14:paraId="211ED336" w14:textId="77777777">
        <w:trPr>
          <w:trHeight w:val="23"/>
        </w:trPr>
        <w:tc>
          <w:tcPr>
            <w:tcW w:w="5580" w:type="dxa"/>
          </w:tcPr>
          <w:p w14:paraId="6CE35B32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692E7FCD" w14:textId="77777777" w:rsidR="006E03DF" w:rsidRDefault="006E03D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37E9D861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03DF" w14:paraId="2931E048" w14:textId="77777777">
        <w:trPr>
          <w:trHeight w:val="23"/>
        </w:trPr>
        <w:tc>
          <w:tcPr>
            <w:tcW w:w="5580" w:type="dxa"/>
          </w:tcPr>
          <w:p w14:paraId="36998D85" w14:textId="77777777"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Противодействующая сила:</w:t>
            </w:r>
          </w:p>
        </w:tc>
        <w:tc>
          <w:tcPr>
            <w:tcW w:w="1260" w:type="dxa"/>
          </w:tcPr>
          <w:p w14:paraId="3BD6E50F" w14:textId="77777777" w:rsidR="006E03DF" w:rsidRDefault="006E03D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3E1E3DB3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79760557" w14:textId="77777777" w:rsidR="006E03DF" w:rsidRDefault="006E03DF">
      <w:pPr>
        <w:widowControl w:val="0"/>
      </w:pPr>
    </w:p>
    <w:p w14:paraId="3FB7DCFB" w14:textId="77777777" w:rsidR="006E03DF" w:rsidRDefault="00520051">
      <w:pPr>
        <w:widowControl w:val="0"/>
        <w:rPr>
          <w:rFonts w:ascii="Arial Unicode MS" w:hAnsi="Arial Unicode MS" w:cs="Arial Unicode MS"/>
          <w:sz w:val="18"/>
          <w:szCs w:val="18"/>
        </w:rPr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0BA56520" w14:textId="77777777"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 w14:paraId="23F84F86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3252B3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6E03DF" w14:paraId="5A891EED" w14:textId="77777777">
        <w:trPr>
          <w:trHeight w:val="23"/>
        </w:trPr>
        <w:tc>
          <w:tcPr>
            <w:tcW w:w="9900" w:type="dxa"/>
          </w:tcPr>
          <w:p w14:paraId="080FA066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59745AF0" w14:textId="77777777"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 w14:paraId="06C710C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FD19828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6E03DF" w14:paraId="58779BEA" w14:textId="77777777">
        <w:trPr>
          <w:trHeight w:val="23"/>
        </w:trPr>
        <w:tc>
          <w:tcPr>
            <w:tcW w:w="9900" w:type="dxa"/>
          </w:tcPr>
          <w:p w14:paraId="1DDA3D8A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7FA55677" w14:textId="77777777" w:rsidR="006E03DF" w:rsidRDefault="006E03DF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6E03DF" w14:paraId="5EFF0F0D" w14:textId="77777777">
        <w:trPr>
          <w:trHeight w:val="20"/>
        </w:trPr>
        <w:tc>
          <w:tcPr>
            <w:tcW w:w="2388" w:type="dxa"/>
          </w:tcPr>
          <w:p w14:paraId="04F31A1B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7D3D2F7C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2F53924C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342036F7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52E974E6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61368D38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04D48C3E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914D367" w14:textId="77777777"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6E03DF" w14:paraId="52DA44A7" w14:textId="77777777">
        <w:trPr>
          <w:trHeight w:val="20"/>
        </w:trPr>
        <w:tc>
          <w:tcPr>
            <w:tcW w:w="2388" w:type="dxa"/>
            <w:vAlign w:val="center"/>
          </w:tcPr>
          <w:p w14:paraId="79F1507E" w14:textId="77777777"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39A9EBC2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46C6403A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3E9AC73D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6E03DF" w14:paraId="12DE9D27" w14:textId="77777777">
        <w:trPr>
          <w:trHeight w:val="20"/>
        </w:trPr>
        <w:tc>
          <w:tcPr>
            <w:tcW w:w="2388" w:type="dxa"/>
          </w:tcPr>
          <w:p w14:paraId="1A889E2D" w14:textId="77777777"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628E038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692E7CD6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7781C4C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5E2616F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8C0A04A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00D1FCDF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6E03DF" w14:paraId="75A8D99F" w14:textId="77777777">
        <w:trPr>
          <w:trHeight w:val="20"/>
        </w:trPr>
        <w:tc>
          <w:tcPr>
            <w:tcW w:w="2388" w:type="dxa"/>
          </w:tcPr>
          <w:p w14:paraId="013FA61B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1D41CFC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4168B019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83893C8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5D8A4DA6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DD1CC06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148CB92E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6E03DF" w14:paraId="4C415233" w14:textId="77777777">
        <w:trPr>
          <w:trHeight w:val="20"/>
        </w:trPr>
        <w:tc>
          <w:tcPr>
            <w:tcW w:w="2388" w:type="dxa"/>
          </w:tcPr>
          <w:p w14:paraId="69B1A6A4" w14:textId="77777777"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F52C169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4D2BF33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3FDCA24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A408CE9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96AAB92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0C44F395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6E03DF" w14:paraId="1DDEC9A9" w14:textId="77777777">
        <w:trPr>
          <w:trHeight w:val="20"/>
        </w:trPr>
        <w:tc>
          <w:tcPr>
            <w:tcW w:w="2388" w:type="dxa"/>
          </w:tcPr>
          <w:p w14:paraId="00FB5BC7" w14:textId="77777777"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5FC8E53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04ECE65E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F4E456B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8C9E639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491F612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6E99D073" w14:textId="77777777"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6EB11DE" w14:textId="77777777"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 w14:paraId="7886993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3193157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6E03DF" w14:paraId="3DA31D5B" w14:textId="77777777">
        <w:trPr>
          <w:trHeight w:val="23"/>
        </w:trPr>
        <w:tc>
          <w:tcPr>
            <w:tcW w:w="9900" w:type="dxa"/>
          </w:tcPr>
          <w:p w14:paraId="5EB0BF2D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6E03DF" w14:paraId="547AD3B4" w14:textId="77777777">
        <w:tc>
          <w:tcPr>
            <w:tcW w:w="9900" w:type="dxa"/>
            <w:vAlign w:val="center"/>
          </w:tcPr>
          <w:p w14:paraId="35A9F723" w14:textId="77777777" w:rsidR="006E03DF" w:rsidRDefault="00801282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72505BD1" wp14:editId="0FDF5C1C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3DF" w14:paraId="51F35126" w14:textId="77777777">
        <w:tc>
          <w:tcPr>
            <w:tcW w:w="9900" w:type="dxa"/>
            <w:vAlign w:val="center"/>
          </w:tcPr>
          <w:p w14:paraId="07188001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7E7CEDC7" w14:textId="77777777" w:rsidR="006E03DF" w:rsidRDefault="006E03DF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6E03DF" w14:paraId="4EF0CEF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AD65E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FBE9D5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EA7714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8B21DC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42DBC88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9A66156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6E03DF" w14:paraId="002BC55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1F3A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2D913C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29616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8B2FA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B09F3F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D9EB7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287E0D8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E9DE2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3BA39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FEF04D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55B920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ABE3E8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53089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3C4A4CA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9F17A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118B57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1B8763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25A155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AAEE7C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8BABCA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098F1D1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CA96C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AC5187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C071D8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DC687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9FDCB8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E349B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0E462B3B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CA74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8AC635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E2B08D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9BEE2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0B712E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01E1F5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45703CA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524E4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9509F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ACC324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C7179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DFE73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B55AFC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7A7B161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3BAF7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B88FF0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76CDE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C68124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553AEF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C2E294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5E7ABDF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A5CE5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9AAB6A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AEBC66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7E8C6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DDA5E8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32A899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30C1222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6720B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E1C426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2EA978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2814E4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B666C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9225CD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 w14:paraId="375BDE2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93086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D78183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9049BE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69DEFB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9C1EAC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517E02" w14:textId="77777777"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A67612D" w14:textId="77777777" w:rsidR="006E03DF" w:rsidRDefault="006E03D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 w14:paraId="488D413B" w14:textId="77777777">
        <w:trPr>
          <w:trHeight w:val="23"/>
        </w:trPr>
        <w:tc>
          <w:tcPr>
            <w:tcW w:w="9900" w:type="dxa"/>
          </w:tcPr>
          <w:p w14:paraId="4B07ECB7" w14:textId="77777777"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0A10FB81" w14:textId="77777777"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E0C4534" w14:textId="77777777" w:rsidR="006E03DF" w:rsidRDefault="006E03D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 w14:paraId="56346A4D" w14:textId="77777777">
        <w:trPr>
          <w:trHeight w:val="23"/>
        </w:trPr>
        <w:tc>
          <w:tcPr>
            <w:tcW w:w="9900" w:type="dxa"/>
          </w:tcPr>
          <w:p w14:paraId="67C7D4BF" w14:textId="77777777"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7839A323" w14:textId="77777777"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3DEFE17" w14:textId="77777777" w:rsidR="006E03DF" w:rsidRDefault="00520051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 w14:paraId="36CF91C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CC68456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6E03DF" w14:paraId="2D553111" w14:textId="77777777">
        <w:trPr>
          <w:trHeight w:val="23"/>
        </w:trPr>
        <w:tc>
          <w:tcPr>
            <w:tcW w:w="9900" w:type="dxa"/>
          </w:tcPr>
          <w:p w14:paraId="5417BA5C" w14:textId="77777777"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38482441" w14:textId="77777777" w:rsidR="006E03DF" w:rsidRDefault="006E03DF">
      <w:pPr>
        <w:widowControl w:val="0"/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2A3AB9A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228A86E2" w14:textId="77777777">
        <w:tc>
          <w:tcPr>
            <w:tcW w:w="3060" w:type="dxa"/>
            <w:tcBorders>
              <w:right w:val="nil"/>
            </w:tcBorders>
          </w:tcPr>
          <w:p w14:paraId="1BFB128E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0A03A2BD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886D545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7B0A323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E6F6535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64539CB3" w14:textId="77777777">
        <w:tc>
          <w:tcPr>
            <w:tcW w:w="3060" w:type="dxa"/>
            <w:tcBorders>
              <w:right w:val="nil"/>
            </w:tcBorders>
          </w:tcPr>
          <w:p w14:paraId="376563C5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47B143F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898544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4CA6B6E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8819D4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5EDC98E7" w14:textId="77777777">
        <w:tc>
          <w:tcPr>
            <w:tcW w:w="3060" w:type="dxa"/>
            <w:tcBorders>
              <w:right w:val="nil"/>
            </w:tcBorders>
          </w:tcPr>
          <w:p w14:paraId="76AF7230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43BCA29C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6B70839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6C34C79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5988A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0FC322C0" w14:textId="77777777">
        <w:tc>
          <w:tcPr>
            <w:tcW w:w="3060" w:type="dxa"/>
            <w:tcBorders>
              <w:right w:val="nil"/>
            </w:tcBorders>
          </w:tcPr>
          <w:p w14:paraId="4FE2CA2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4A7149A0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7225FB4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CBE81C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384FBF8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5FEE1039" w14:textId="77777777">
        <w:tc>
          <w:tcPr>
            <w:tcW w:w="3060" w:type="dxa"/>
            <w:tcBorders>
              <w:right w:val="nil"/>
            </w:tcBorders>
          </w:tcPr>
          <w:p w14:paraId="4C18E86E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7299A524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614679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DD9551E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A32C7B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AF1349F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6C005DF6" w14:textId="77777777">
        <w:tc>
          <w:tcPr>
            <w:tcW w:w="3060" w:type="dxa"/>
            <w:tcBorders>
              <w:right w:val="nil"/>
            </w:tcBorders>
          </w:tcPr>
          <w:p w14:paraId="227C9067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FBC94B0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20A0F28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985605D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6CCEAD85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E3AA12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152F902F" w14:textId="77777777">
        <w:tc>
          <w:tcPr>
            <w:tcW w:w="3060" w:type="dxa"/>
            <w:tcBorders>
              <w:right w:val="nil"/>
            </w:tcBorders>
          </w:tcPr>
          <w:p w14:paraId="6521960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484BD71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0364756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FF9236C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53D0BDC0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0C4E96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3F8D8316" w14:textId="77777777">
        <w:tc>
          <w:tcPr>
            <w:tcW w:w="3060" w:type="dxa"/>
            <w:tcBorders>
              <w:right w:val="nil"/>
            </w:tcBorders>
          </w:tcPr>
          <w:p w14:paraId="5CBB1DAF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116EAEC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5E33A07E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DA0F54F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22EFDB5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6BEC4B7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25A5DED8" w14:textId="77777777">
        <w:tc>
          <w:tcPr>
            <w:tcW w:w="3060" w:type="dxa"/>
            <w:tcBorders>
              <w:right w:val="nil"/>
            </w:tcBorders>
          </w:tcPr>
          <w:p w14:paraId="32EABE55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7294867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6F756ED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9CE97E5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762D637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4CB38E3F" w14:textId="77777777">
        <w:tc>
          <w:tcPr>
            <w:tcW w:w="3060" w:type="dxa"/>
            <w:tcBorders>
              <w:right w:val="nil"/>
            </w:tcBorders>
          </w:tcPr>
          <w:p w14:paraId="55C0DC56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2D1BFB5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3B4753F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D02BA57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0B76C986" w14:textId="77777777">
        <w:tc>
          <w:tcPr>
            <w:tcW w:w="3060" w:type="dxa"/>
            <w:tcBorders>
              <w:right w:val="nil"/>
            </w:tcBorders>
          </w:tcPr>
          <w:p w14:paraId="1F64DD48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7B89D730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21149F1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C4E85FC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5748C4B0" w14:textId="77777777">
        <w:tc>
          <w:tcPr>
            <w:tcW w:w="3060" w:type="dxa"/>
            <w:tcBorders>
              <w:right w:val="nil"/>
            </w:tcBorders>
          </w:tcPr>
          <w:p w14:paraId="671DDD43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FBE4D65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2AC17C6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F18D8F9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6DCBFB6B" w14:textId="77777777">
        <w:tc>
          <w:tcPr>
            <w:tcW w:w="3060" w:type="dxa"/>
            <w:tcBorders>
              <w:right w:val="nil"/>
            </w:tcBorders>
          </w:tcPr>
          <w:p w14:paraId="1DAE73EC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8A1F25C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7DB9428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DCF891E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5792890" w14:textId="77777777" w:rsidR="006E03DF" w:rsidRDefault="006E03DF">
      <w:pPr>
        <w:keepNext/>
        <w:keepLines/>
        <w:widowControl w:val="0"/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415FD58" w14:textId="77777777" w:rsidR="006E03DF" w:rsidRDefault="005200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6AA4FB6C" w14:textId="77777777" w:rsidR="006E03DF" w:rsidRDefault="005200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564E51FF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19585B70" w14:textId="77777777">
        <w:tc>
          <w:tcPr>
            <w:tcW w:w="3060" w:type="dxa"/>
            <w:tcBorders>
              <w:right w:val="nil"/>
            </w:tcBorders>
          </w:tcPr>
          <w:p w14:paraId="15AC95D5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8FCB8F7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2509221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802D0E2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F144038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6F0A78B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5948F63F" w14:textId="77777777">
        <w:tc>
          <w:tcPr>
            <w:tcW w:w="3060" w:type="dxa"/>
            <w:tcBorders>
              <w:right w:val="nil"/>
            </w:tcBorders>
          </w:tcPr>
          <w:p w14:paraId="6DB8864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5B04C456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0ECF008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CC1461C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DAB8CE5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42A8542E" w14:textId="77777777">
        <w:tc>
          <w:tcPr>
            <w:tcW w:w="3060" w:type="dxa"/>
            <w:tcBorders>
              <w:right w:val="nil"/>
            </w:tcBorders>
          </w:tcPr>
          <w:p w14:paraId="5F1BAC8C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3B752A6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AEA715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F0AD193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D16CC7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EADF54D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49FC0456" w14:textId="77777777">
        <w:tc>
          <w:tcPr>
            <w:tcW w:w="3060" w:type="dxa"/>
            <w:tcBorders>
              <w:right w:val="nil"/>
            </w:tcBorders>
          </w:tcPr>
          <w:p w14:paraId="4EB22DF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2499707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D7C26A6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E3889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185EE4CA" w14:textId="77777777">
        <w:tc>
          <w:tcPr>
            <w:tcW w:w="3060" w:type="dxa"/>
            <w:tcBorders>
              <w:right w:val="nil"/>
            </w:tcBorders>
          </w:tcPr>
          <w:p w14:paraId="643F3E44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944AD8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AC2641F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87BCB2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B7BD0FC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49AE0639" w14:textId="77777777">
        <w:tc>
          <w:tcPr>
            <w:tcW w:w="3060" w:type="dxa"/>
            <w:tcBorders>
              <w:right w:val="nil"/>
            </w:tcBorders>
          </w:tcPr>
          <w:p w14:paraId="280CFE7C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158B9199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65D570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5E1579A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0EA8C89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11E123A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1BFA44BA" w14:textId="77777777">
        <w:tc>
          <w:tcPr>
            <w:tcW w:w="3060" w:type="dxa"/>
            <w:tcBorders>
              <w:right w:val="nil"/>
            </w:tcBorders>
          </w:tcPr>
          <w:p w14:paraId="343199AA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6DE0EA3E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8874468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8583B99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F3330C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390FE104" w14:textId="77777777">
        <w:tc>
          <w:tcPr>
            <w:tcW w:w="3060" w:type="dxa"/>
            <w:tcBorders>
              <w:right w:val="nil"/>
            </w:tcBorders>
          </w:tcPr>
          <w:p w14:paraId="6B2B6697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7B0B9295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6035558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8EDC425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48A9B9A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804CD2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7C83AF91" w14:textId="77777777">
        <w:tc>
          <w:tcPr>
            <w:tcW w:w="3060" w:type="dxa"/>
            <w:tcBorders>
              <w:right w:val="nil"/>
            </w:tcBorders>
          </w:tcPr>
          <w:p w14:paraId="3138304B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53A17EEB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58ED6C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3D1C512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81E8EE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FD1BE71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24002841" w14:textId="77777777">
        <w:tc>
          <w:tcPr>
            <w:tcW w:w="3060" w:type="dxa"/>
            <w:tcBorders>
              <w:right w:val="nil"/>
            </w:tcBorders>
          </w:tcPr>
          <w:p w14:paraId="62F3488E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2A336B98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1B3714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C0E4A9A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B50AF31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15DBBF3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754AAB73" w14:textId="77777777">
        <w:tc>
          <w:tcPr>
            <w:tcW w:w="3060" w:type="dxa"/>
            <w:tcBorders>
              <w:right w:val="nil"/>
            </w:tcBorders>
          </w:tcPr>
          <w:p w14:paraId="35150A53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0339DB49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9E3DC9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AB51FB1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8D8159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CA80814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76DD65BF" w14:textId="77777777">
        <w:tc>
          <w:tcPr>
            <w:tcW w:w="3060" w:type="dxa"/>
            <w:tcBorders>
              <w:right w:val="nil"/>
            </w:tcBorders>
          </w:tcPr>
          <w:p w14:paraId="4CA03FDB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3ABE8FBF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B9D6E6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1A11AFE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C95573E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840BE9D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6DD1A92C" w14:textId="77777777">
        <w:tc>
          <w:tcPr>
            <w:tcW w:w="3060" w:type="dxa"/>
            <w:tcBorders>
              <w:right w:val="nil"/>
            </w:tcBorders>
          </w:tcPr>
          <w:p w14:paraId="269552FD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499D7E77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A096ACE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65336EE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16F16FD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32B343DB" w14:textId="77777777">
        <w:tc>
          <w:tcPr>
            <w:tcW w:w="3060" w:type="dxa"/>
            <w:tcBorders>
              <w:right w:val="nil"/>
            </w:tcBorders>
          </w:tcPr>
          <w:p w14:paraId="1F53DED8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6F98C0A2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2230195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009F5A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6EDFA97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42927346" w14:textId="77777777">
        <w:tc>
          <w:tcPr>
            <w:tcW w:w="3060" w:type="dxa"/>
            <w:tcBorders>
              <w:right w:val="nil"/>
            </w:tcBorders>
          </w:tcPr>
          <w:p w14:paraId="223EE999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2945F88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121D326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9AE447A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D85D6E8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1ACB0631" w14:textId="77777777">
        <w:tc>
          <w:tcPr>
            <w:tcW w:w="3060" w:type="dxa"/>
            <w:tcBorders>
              <w:right w:val="nil"/>
            </w:tcBorders>
          </w:tcPr>
          <w:p w14:paraId="075D1AFA" w14:textId="77777777"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19E0946E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7AB0EDC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865F206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A02C3CB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1E2700" w14:textId="77777777"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 w14:paraId="29767242" w14:textId="77777777">
        <w:tc>
          <w:tcPr>
            <w:tcW w:w="3060" w:type="dxa"/>
            <w:tcBorders>
              <w:right w:val="nil"/>
            </w:tcBorders>
          </w:tcPr>
          <w:p w14:paraId="79B93B7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22A86B7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47EEF86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4B7C7BD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2CD44B0E" w14:textId="77777777">
        <w:tc>
          <w:tcPr>
            <w:tcW w:w="3060" w:type="dxa"/>
            <w:tcBorders>
              <w:right w:val="nil"/>
            </w:tcBorders>
          </w:tcPr>
          <w:p w14:paraId="400A043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B50EC07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A7BA2E8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4257A5F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75028EE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4F135A13" w14:textId="77777777">
        <w:tc>
          <w:tcPr>
            <w:tcW w:w="3060" w:type="dxa"/>
            <w:tcBorders>
              <w:right w:val="nil"/>
            </w:tcBorders>
          </w:tcPr>
          <w:p w14:paraId="093F324B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58791613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850C4E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D9E77E9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136ADCA5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9F65DC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42272B07" w14:textId="77777777">
        <w:tc>
          <w:tcPr>
            <w:tcW w:w="3060" w:type="dxa"/>
            <w:tcBorders>
              <w:right w:val="nil"/>
            </w:tcBorders>
          </w:tcPr>
          <w:p w14:paraId="34736AB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4AD2945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92034F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B95B387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39154D56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144A97F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5E4455DA" w14:textId="77777777">
        <w:tc>
          <w:tcPr>
            <w:tcW w:w="3060" w:type="dxa"/>
            <w:tcBorders>
              <w:right w:val="nil"/>
            </w:tcBorders>
          </w:tcPr>
          <w:p w14:paraId="73AA86BB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6FFF9B68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BF9DF24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BF23361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15A9FF23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5AD8E9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1333D1E8" w14:textId="77777777">
        <w:tc>
          <w:tcPr>
            <w:tcW w:w="3060" w:type="dxa"/>
            <w:tcBorders>
              <w:right w:val="nil"/>
            </w:tcBorders>
          </w:tcPr>
          <w:p w14:paraId="7E9E76F7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046DBB7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67CA3B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DC60F99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32515C71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6541844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2682B783" w14:textId="77777777">
        <w:tc>
          <w:tcPr>
            <w:tcW w:w="3060" w:type="dxa"/>
            <w:tcBorders>
              <w:right w:val="nil"/>
            </w:tcBorders>
          </w:tcPr>
          <w:p w14:paraId="460865A8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B30B699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26D9D9E2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8885D3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1074B700" w14:textId="77777777">
        <w:tc>
          <w:tcPr>
            <w:tcW w:w="3060" w:type="dxa"/>
            <w:tcBorders>
              <w:right w:val="nil"/>
            </w:tcBorders>
          </w:tcPr>
          <w:p w14:paraId="7FC6D77B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A45810C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7746A7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2577E1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89D40AE" w14:textId="77777777" w:rsidR="006E03DF" w:rsidRDefault="006E03DF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3C75090" w14:textId="77777777" w:rsidR="006E03DF" w:rsidRDefault="005200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406AA018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66B41005" w14:textId="77777777">
        <w:tc>
          <w:tcPr>
            <w:tcW w:w="3060" w:type="dxa"/>
            <w:tcBorders>
              <w:right w:val="nil"/>
            </w:tcBorders>
          </w:tcPr>
          <w:p w14:paraId="558C9541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0D46C4F8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EFF1636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4B0417B1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0DC7BA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722D0E24" w14:textId="77777777">
        <w:tc>
          <w:tcPr>
            <w:tcW w:w="3060" w:type="dxa"/>
            <w:tcBorders>
              <w:right w:val="nil"/>
            </w:tcBorders>
          </w:tcPr>
          <w:p w14:paraId="24D78DEC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C6C651B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56FBCDC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0AAD2E19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CE3752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782F62B9" w14:textId="77777777">
        <w:tc>
          <w:tcPr>
            <w:tcW w:w="3060" w:type="dxa"/>
            <w:tcBorders>
              <w:right w:val="nil"/>
            </w:tcBorders>
          </w:tcPr>
          <w:p w14:paraId="4584749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57A767E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6206FE1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6570D5BD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C4AD0C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4EB6D11A" w14:textId="77777777">
        <w:tc>
          <w:tcPr>
            <w:tcW w:w="3060" w:type="dxa"/>
            <w:tcBorders>
              <w:right w:val="nil"/>
            </w:tcBorders>
          </w:tcPr>
          <w:p w14:paraId="4CEB4A58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98FE49D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042424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8F5D00D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793B3AEA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0502C0D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1DE80506" w14:textId="77777777">
        <w:tc>
          <w:tcPr>
            <w:tcW w:w="3060" w:type="dxa"/>
            <w:tcBorders>
              <w:right w:val="nil"/>
            </w:tcBorders>
          </w:tcPr>
          <w:p w14:paraId="5680BF51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4385D58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161C76C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F2C3487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91572D2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56D664BF" w14:textId="77777777">
        <w:tc>
          <w:tcPr>
            <w:tcW w:w="3060" w:type="dxa"/>
            <w:tcBorders>
              <w:right w:val="nil"/>
            </w:tcBorders>
          </w:tcPr>
          <w:p w14:paraId="76E2D29B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76B668DC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EE1B722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43B6CE4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36CD42FE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B8FCDC8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5BAE04FB" w14:textId="77777777">
        <w:tc>
          <w:tcPr>
            <w:tcW w:w="3060" w:type="dxa"/>
            <w:tcBorders>
              <w:right w:val="nil"/>
            </w:tcBorders>
          </w:tcPr>
          <w:p w14:paraId="79E3CD39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344FBBE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7A818F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C94D7A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E01EBD9" w14:textId="77777777"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 w14:paraId="3A4BBD0E" w14:textId="77777777">
        <w:tc>
          <w:tcPr>
            <w:tcW w:w="3060" w:type="dxa"/>
            <w:tcBorders>
              <w:right w:val="nil"/>
            </w:tcBorders>
          </w:tcPr>
          <w:p w14:paraId="6AC1B56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45A0F62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E0CF4F3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21DD9A8" w14:textId="77777777" w:rsidR="006E03DF" w:rsidRDefault="006E03DF"/>
        </w:tc>
        <w:tc>
          <w:tcPr>
            <w:tcW w:w="5760" w:type="dxa"/>
            <w:tcBorders>
              <w:left w:val="nil"/>
            </w:tcBorders>
          </w:tcPr>
          <w:p w14:paraId="0E33D189" w14:textId="77777777"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FA1D87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3BB8A7AE" w14:textId="77777777">
        <w:tc>
          <w:tcPr>
            <w:tcW w:w="3060" w:type="dxa"/>
            <w:tcBorders>
              <w:right w:val="nil"/>
            </w:tcBorders>
          </w:tcPr>
          <w:p w14:paraId="06A0830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56D04FB4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08E9F42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A806BE9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30010190" w14:textId="77777777">
        <w:tc>
          <w:tcPr>
            <w:tcW w:w="3060" w:type="dxa"/>
            <w:tcBorders>
              <w:right w:val="nil"/>
            </w:tcBorders>
          </w:tcPr>
          <w:p w14:paraId="3605967A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0F6A9F1D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866D861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87C798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 w14:paraId="74AA33C6" w14:textId="77777777">
        <w:tc>
          <w:tcPr>
            <w:tcW w:w="3060" w:type="dxa"/>
            <w:tcBorders>
              <w:right w:val="nil"/>
            </w:tcBorders>
          </w:tcPr>
          <w:p w14:paraId="31A5C828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FFC6E03" w14:textId="77777777"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2154DDE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6592341" w14:textId="77777777"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09137DA" w14:textId="77777777" w:rsidR="006E03DF" w:rsidRDefault="006E03DF">
      <w:pPr>
        <w:keepNext/>
        <w:keepLines/>
        <w:widowControl w:val="0"/>
      </w:pPr>
    </w:p>
    <w:sectPr w:rsidR="006E03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27EFC" w14:textId="77777777" w:rsidR="00423F32" w:rsidRDefault="00423F32">
      <w:r>
        <w:separator/>
      </w:r>
    </w:p>
  </w:endnote>
  <w:endnote w:type="continuationSeparator" w:id="0">
    <w:p w14:paraId="373FDCD4" w14:textId="77777777" w:rsidR="00423F32" w:rsidRDefault="00423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12D0600-9334-49D5-A9C8-77BFAC8D2F7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1C2D7C7-B1CB-4B0C-A6D4-DF239B01D484}"/>
    <w:embedBold r:id="rId3" w:fontKey="{9A11D3E5-2175-49CE-A757-C132ABF3B105}"/>
    <w:embedBoldItalic r:id="rId4" w:fontKey="{4BBB7D80-1509-4D69-9FA5-DDF3AC976BF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6B1F4513-2D9D-4DA9-AD5A-5F824D98BA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67AC90-D3AA-4C53-8047-0D38532006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F50FE7D0-9159-498A-8DB4-75523FA949AB}"/>
    <w:embedBold r:id="rId8" w:subsetted="1" w:fontKey="{5D88BC8F-9161-4650-81CF-7D5B2FE5771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31711C54-1A76-401D-8BB4-2565437546D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D6622CFD-A7AC-4BAB-A95B-AE42B09FDD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1D94EED0-0CD9-42C1-A1EA-AF93B2621AC9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2" w:fontKey="{03B58D76-778E-4635-82D9-289CCC7AD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777A7" w14:textId="77777777" w:rsidR="006E03DF" w:rsidRDefault="006E03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6E03DF" w14:paraId="241F0821" w14:textId="77777777">
      <w:tc>
        <w:tcPr>
          <w:tcW w:w="3215" w:type="dxa"/>
          <w:vAlign w:val="bottom"/>
        </w:tcPr>
        <w:p w14:paraId="38C3B004" w14:textId="77777777" w:rsidR="006E03DF" w:rsidRDefault="006E03DF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46446E02" w14:textId="77777777" w:rsidR="006E03DF" w:rsidRDefault="006E03DF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4A3D136D" w14:textId="0D693CCD" w:rsidR="006E03DF" w:rsidRDefault="00520051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7D11FC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5587910F" w14:textId="77777777" w:rsidR="006E03DF" w:rsidRDefault="006E03DF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20F90" w14:textId="77777777" w:rsidR="006E03DF" w:rsidRDefault="006E03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E2108" w14:textId="77777777" w:rsidR="00423F32" w:rsidRDefault="00423F32">
      <w:r>
        <w:separator/>
      </w:r>
    </w:p>
  </w:footnote>
  <w:footnote w:type="continuationSeparator" w:id="0">
    <w:p w14:paraId="3AC9A24A" w14:textId="77777777" w:rsidR="00423F32" w:rsidRDefault="00423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718D8" w14:textId="77777777" w:rsidR="006E03DF" w:rsidRDefault="006E03D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9"/>
      <w:gridCol w:w="9"/>
      <w:gridCol w:w="412"/>
    </w:tblGrid>
    <w:tr w:rsidR="006E03DF" w14:paraId="518784C5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46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000" w:firstRow="0" w:lastRow="0" w:firstColumn="0" w:lastColumn="0" w:noHBand="0" w:noVBand="0"/>
          </w:tblPr>
          <w:tblGrid>
            <w:gridCol w:w="2168"/>
            <w:gridCol w:w="5766"/>
            <w:gridCol w:w="1535"/>
          </w:tblGrid>
          <w:tr w:rsidR="007D11FC" w:rsidRPr="0052142E" w14:paraId="4F1D7860" w14:textId="77777777" w:rsidTr="00F97B1A">
            <w:trPr>
              <w:trHeight w:val="783"/>
            </w:trPr>
            <w:tc>
              <w:tcPr>
                <w:tcW w:w="2168" w:type="dxa"/>
              </w:tcPr>
              <w:p w14:paraId="77A351D4" w14:textId="7483F216" w:rsidR="007D11FC" w:rsidRPr="0052142E" w:rsidRDefault="007D11FC" w:rsidP="007D11FC">
                <w:pPr>
                  <w:pStyle w:val="a3"/>
                  <w:contextualSpacing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53016598" wp14:editId="49BD0C0C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66" w:type="dxa"/>
              </w:tcPr>
              <w:p w14:paraId="4F873B82" w14:textId="77777777" w:rsidR="007D11FC" w:rsidRPr="00721036" w:rsidRDefault="007D11FC" w:rsidP="007D11FC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</w:t>
                </w:r>
                <w:r w:rsidRPr="00721036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 ОГРН 1157847164969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 w:rsidRPr="00721036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 ИНН 7814225775 </w:t>
                </w:r>
              </w:p>
              <w:p w14:paraId="1202D00F" w14:textId="77777777" w:rsidR="007D11FC" w:rsidRPr="0052142E" w:rsidRDefault="007D11FC" w:rsidP="007D11FC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198095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 г. Санкт-Петербург,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Химический переулок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, дом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1-БВ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, офис 2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11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hyperlink r:id="rId2" w:history="1"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 w:rsidRPr="0052142E"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proofErr w:type="spellStart"/>
                  <w:r w:rsidRPr="0052142E"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  <w:proofErr w:type="spellEnd"/>
                </w:hyperlink>
              </w:p>
            </w:tc>
            <w:tc>
              <w:tcPr>
                <w:tcW w:w="1535" w:type="dxa"/>
              </w:tcPr>
              <w:p w14:paraId="10F47D29" w14:textId="77777777" w:rsidR="007D11FC" w:rsidRDefault="007D11FC" w:rsidP="007D11FC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</w:p>
              <w:p w14:paraId="0E7239BB" w14:textId="77777777" w:rsidR="007D11FC" w:rsidRPr="0052142E" w:rsidRDefault="007D11FC" w:rsidP="007D11FC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  <w:r w:rsidRPr="0052142E">
                  <w:rPr>
                    <w:sz w:val="20"/>
                    <w:szCs w:val="20"/>
                  </w:rPr>
                  <w:t xml:space="preserve">Страница </w:t>
                </w:r>
                <w:r w:rsidRPr="0052142E">
                  <w:rPr>
                    <w:sz w:val="20"/>
                    <w:szCs w:val="20"/>
                  </w:rPr>
                  <w:fldChar w:fldCharType="begin"/>
                </w:r>
                <w:r w:rsidRPr="0052142E">
                  <w:rPr>
                    <w:sz w:val="20"/>
                    <w:szCs w:val="20"/>
                  </w:rPr>
                  <w:instrText xml:space="preserve"> PAGE  \* Arabic  \* MERGEFORMAT </w:instrText>
                </w:r>
                <w:r w:rsidRPr="0052142E"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 w:rsidRPr="0052142E">
                  <w:rPr>
                    <w:sz w:val="20"/>
                    <w:szCs w:val="20"/>
                  </w:rPr>
                  <w:fldChar w:fldCharType="end"/>
                </w:r>
                <w:r w:rsidRPr="0052142E">
                  <w:rPr>
                    <w:sz w:val="20"/>
                    <w:szCs w:val="20"/>
                  </w:rPr>
                  <w:t xml:space="preserve"> из </w:t>
                </w:r>
                <w:r w:rsidRPr="0052142E">
                  <w:rPr>
                    <w:sz w:val="20"/>
                    <w:szCs w:val="20"/>
                  </w:rPr>
                  <w:fldChar w:fldCharType="begin"/>
                </w:r>
                <w:r w:rsidRPr="0052142E"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 w:rsidRPr="0052142E"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 w:rsidRPr="0052142E"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14EBE4CA" w14:textId="50D00321" w:rsidR="006E03DF" w:rsidRDefault="006E03DF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38B4D866" w14:textId="77777777" w:rsidR="006E03DF" w:rsidRDefault="00520051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0CDE91AE" w14:textId="194E4BA8" w:rsidR="006E03DF" w:rsidRDefault="006E03DF">
          <w:pPr>
            <w:jc w:val="right"/>
            <w:rPr>
              <w:rFonts w:ascii="Arial Unicode MS" w:hAnsi="Arial Unicode MS"/>
            </w:rPr>
          </w:pPr>
        </w:p>
      </w:tc>
    </w:tr>
    <w:tr w:rsidR="006E03DF" w14:paraId="4A3B6C45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56FD5B1F" w14:textId="77777777" w:rsidR="006E03DF" w:rsidRDefault="00520051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Реечный привод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509DA122" w14:textId="77777777" w:rsidR="006E03DF" w:rsidRDefault="00520051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01282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01282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64B56184" w14:textId="77777777" w:rsidR="006E03DF" w:rsidRDefault="006E03DF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05510" w14:textId="77777777" w:rsidR="006E03DF" w:rsidRDefault="006E03D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878215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A47D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B28F2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66DD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DE60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92BA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037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B220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5497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F850C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339EB1BC">
      <w:start w:val="1"/>
      <w:numFmt w:val="decimal"/>
      <w:lvlText w:val="%1."/>
      <w:lvlJc w:val="left"/>
      <w:pPr>
        <w:ind w:left="720" w:hanging="360"/>
      </w:pPr>
    </w:lvl>
    <w:lvl w:ilvl="1" w:tplc="3158718A">
      <w:start w:val="1"/>
      <w:numFmt w:val="decimal"/>
      <w:lvlText w:val="%2."/>
      <w:lvlJc w:val="left"/>
      <w:pPr>
        <w:ind w:left="1440" w:hanging="360"/>
      </w:pPr>
    </w:lvl>
    <w:lvl w:ilvl="2" w:tplc="45CE7E4C">
      <w:start w:val="1"/>
      <w:numFmt w:val="decimal"/>
      <w:lvlText w:val="%3."/>
      <w:lvlJc w:val="left"/>
      <w:pPr>
        <w:ind w:left="2160" w:hanging="360"/>
      </w:pPr>
    </w:lvl>
    <w:lvl w:ilvl="3" w:tplc="A0FA375E">
      <w:start w:val="1"/>
      <w:numFmt w:val="decimal"/>
      <w:lvlText w:val="%4."/>
      <w:lvlJc w:val="left"/>
      <w:pPr>
        <w:ind w:left="2880" w:hanging="360"/>
      </w:pPr>
    </w:lvl>
    <w:lvl w:ilvl="4" w:tplc="9DD0B5CA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B110614E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6E6C9BA2">
      <w:start w:val="1"/>
      <w:numFmt w:val="decimal"/>
      <w:lvlText w:val=""/>
      <w:lvlJc w:val="left"/>
    </w:lvl>
    <w:lvl w:ilvl="7" w:tplc="271E22CA">
      <w:start w:val="1"/>
      <w:numFmt w:val="decimal"/>
      <w:lvlText w:val=""/>
      <w:lvlJc w:val="left"/>
    </w:lvl>
    <w:lvl w:ilvl="8" w:tplc="F006BDF4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5C826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966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9874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05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EAF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778D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462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825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BA234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3DF"/>
    <w:rsid w:val="00423F32"/>
    <w:rsid w:val="00520051"/>
    <w:rsid w:val="006E03DF"/>
    <w:rsid w:val="007D11FC"/>
    <w:rsid w:val="0080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C5F37"/>
  <w15:docId w15:val="{CEE4EDC7-8457-4C5F-839D-5EAB15E4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012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128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7D11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2017-01-11T07:13:00Z</dcterms:created>
  <dcterms:modified xsi:type="dcterms:W3CDTF">2019-10-09T08:57:00Z</dcterms:modified>
</cp:coreProperties>
</file>