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C1922" w14:textId="77777777" w:rsidR="009A25A4" w:rsidRPr="007722F7" w:rsidRDefault="00816318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7722F7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 w14:paraId="4DB9FEC4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36D0638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58945627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9A25A4" w14:paraId="11B033BD" w14:textId="77777777">
        <w:trPr>
          <w:trHeight w:val="20"/>
        </w:trPr>
        <w:tc>
          <w:tcPr>
            <w:tcW w:w="3420" w:type="dxa"/>
          </w:tcPr>
          <w:p w14:paraId="736F94EB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1AB0F4E8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 w14:paraId="5C979746" w14:textId="77777777">
        <w:trPr>
          <w:trHeight w:val="20"/>
        </w:trPr>
        <w:tc>
          <w:tcPr>
            <w:tcW w:w="3420" w:type="dxa"/>
          </w:tcPr>
          <w:p w14:paraId="2FBD89C4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155AEF36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 w14:paraId="5A4D8F9E" w14:textId="77777777">
        <w:trPr>
          <w:trHeight w:val="20"/>
        </w:trPr>
        <w:tc>
          <w:tcPr>
            <w:tcW w:w="3420" w:type="dxa"/>
          </w:tcPr>
          <w:p w14:paraId="3E933C29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3177C1AB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 w14:paraId="692CAA9B" w14:textId="77777777">
        <w:trPr>
          <w:trHeight w:val="20"/>
        </w:trPr>
        <w:tc>
          <w:tcPr>
            <w:tcW w:w="3420" w:type="dxa"/>
          </w:tcPr>
          <w:p w14:paraId="6C8B79B6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3DC928BD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7199F53D" w14:textId="77777777" w:rsidR="009A25A4" w:rsidRDefault="009A25A4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 w14:paraId="5F86FE5C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A622BCF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63376768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9A25A4" w14:paraId="58DA296D" w14:textId="77777777">
        <w:trPr>
          <w:trHeight w:val="20"/>
        </w:trPr>
        <w:tc>
          <w:tcPr>
            <w:tcW w:w="3420" w:type="dxa"/>
          </w:tcPr>
          <w:p w14:paraId="58D8F9BE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16F1E490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2FE49B73" w14:textId="77777777">
        <w:trPr>
          <w:trHeight w:val="20"/>
        </w:trPr>
        <w:tc>
          <w:tcPr>
            <w:tcW w:w="3420" w:type="dxa"/>
          </w:tcPr>
          <w:p w14:paraId="44740E84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335DC894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78667B15" w14:textId="77777777">
        <w:trPr>
          <w:trHeight w:val="20"/>
        </w:trPr>
        <w:tc>
          <w:tcPr>
            <w:tcW w:w="3420" w:type="dxa"/>
          </w:tcPr>
          <w:p w14:paraId="702C61C4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71AF97FB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00D87E99" w14:textId="77777777">
        <w:trPr>
          <w:trHeight w:val="20"/>
        </w:trPr>
        <w:tc>
          <w:tcPr>
            <w:tcW w:w="3420" w:type="dxa"/>
          </w:tcPr>
          <w:p w14:paraId="0E8CBB0F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7F0ED9D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3D066540" w14:textId="77777777">
        <w:trPr>
          <w:trHeight w:val="20"/>
        </w:trPr>
        <w:tc>
          <w:tcPr>
            <w:tcW w:w="3420" w:type="dxa"/>
          </w:tcPr>
          <w:p w14:paraId="0C7D6FE7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33AACDD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30DD84EC" w14:textId="77777777">
        <w:trPr>
          <w:trHeight w:val="20"/>
        </w:trPr>
        <w:tc>
          <w:tcPr>
            <w:tcW w:w="3420" w:type="dxa"/>
          </w:tcPr>
          <w:p w14:paraId="39672B02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45E9AEA3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690A8229" w14:textId="77777777">
        <w:trPr>
          <w:trHeight w:val="20"/>
        </w:trPr>
        <w:tc>
          <w:tcPr>
            <w:tcW w:w="3420" w:type="dxa"/>
          </w:tcPr>
          <w:p w14:paraId="3D41262E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07628164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02D86ED6" w14:textId="77777777">
        <w:trPr>
          <w:trHeight w:val="20"/>
        </w:trPr>
        <w:tc>
          <w:tcPr>
            <w:tcW w:w="3420" w:type="dxa"/>
          </w:tcPr>
          <w:p w14:paraId="53305EDF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01B47425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420AE7C" w14:textId="77777777" w:rsidR="009A25A4" w:rsidRDefault="009A25A4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 w14:paraId="331B6D1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4D29200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0D37DCB9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9A25A4" w14:paraId="0050E62D" w14:textId="77777777">
        <w:trPr>
          <w:trHeight w:val="20"/>
        </w:trPr>
        <w:tc>
          <w:tcPr>
            <w:tcW w:w="3420" w:type="dxa"/>
          </w:tcPr>
          <w:p w14:paraId="3E33E012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6727E389" w14:textId="77777777"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2E8419BC" w14:textId="77777777">
        <w:trPr>
          <w:trHeight w:val="20"/>
        </w:trPr>
        <w:tc>
          <w:tcPr>
            <w:tcW w:w="3420" w:type="dxa"/>
          </w:tcPr>
          <w:p w14:paraId="3A9AF2F0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6566A991" w14:textId="77777777"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1CDC1704" w14:textId="77777777" w:rsidR="009A25A4" w:rsidRDefault="009A25A4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 w14:paraId="2820E022" w14:textId="77777777">
        <w:trPr>
          <w:trHeight w:val="2097"/>
        </w:trPr>
        <w:tc>
          <w:tcPr>
            <w:tcW w:w="3420" w:type="dxa"/>
          </w:tcPr>
          <w:p w14:paraId="426BC680" w14:textId="77777777" w:rsidR="009A25A4" w:rsidRDefault="0081631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3BAAF25E" w14:textId="77777777" w:rsidR="009A25A4" w:rsidRDefault="009A25A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04345FB" w14:textId="77777777" w:rsidR="009A25A4" w:rsidRDefault="009A25A4">
      <w:pPr>
        <w:widowControl w:val="0"/>
        <w:rPr>
          <w:szCs w:val="18"/>
          <w:lang w:val="en-GB"/>
        </w:rPr>
      </w:pPr>
    </w:p>
    <w:p w14:paraId="7FE0688D" w14:textId="77777777" w:rsidR="009A25A4" w:rsidRDefault="00816318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9A25A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5F17D62B" w14:textId="77777777" w:rsidR="009A25A4" w:rsidRDefault="00816318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0800DA8" w14:textId="77777777" w:rsidR="009A25A4" w:rsidRDefault="007722F7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68251E9B" wp14:editId="7314156B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BE4C" w14:textId="77777777"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9A25A4" w14:paraId="5D052642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6DC94266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9A25A4" w14:paraId="5EE48C50" w14:textId="77777777">
        <w:trPr>
          <w:trHeight w:val="23"/>
        </w:trPr>
        <w:tc>
          <w:tcPr>
            <w:tcW w:w="5580" w:type="dxa"/>
          </w:tcPr>
          <w:p w14:paraId="29999EB3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шкива ременной передачи:</w:t>
            </w:r>
          </w:p>
        </w:tc>
        <w:tc>
          <w:tcPr>
            <w:tcW w:w="1260" w:type="dxa"/>
          </w:tcPr>
          <w:p w14:paraId="056A0203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14:paraId="4EDBDD6B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3CA31C7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9A25A4" w14:paraId="5EEBC5BE" w14:textId="77777777">
        <w:trPr>
          <w:trHeight w:val="23"/>
        </w:trPr>
        <w:tc>
          <w:tcPr>
            <w:tcW w:w="5580" w:type="dxa"/>
          </w:tcPr>
          <w:p w14:paraId="00E7BDEC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салазок:</w:t>
            </w:r>
          </w:p>
        </w:tc>
        <w:tc>
          <w:tcPr>
            <w:tcW w:w="1260" w:type="dxa"/>
          </w:tcPr>
          <w:p w14:paraId="556DA694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14:paraId="6A9C5D2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BAF4B63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 w14:paraId="24441910" w14:textId="77777777">
        <w:trPr>
          <w:trHeight w:val="23"/>
        </w:trPr>
        <w:tc>
          <w:tcPr>
            <w:tcW w:w="5580" w:type="dxa"/>
          </w:tcPr>
          <w:p w14:paraId="160DED62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2F587689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6FC82681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C7A20AA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9A25A4" w14:paraId="30825A3D" w14:textId="77777777">
        <w:trPr>
          <w:trHeight w:val="23"/>
        </w:trPr>
        <w:tc>
          <w:tcPr>
            <w:tcW w:w="5580" w:type="dxa"/>
          </w:tcPr>
          <w:p w14:paraId="638245AA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зубчатого ремня:</w:t>
            </w:r>
          </w:p>
        </w:tc>
        <w:tc>
          <w:tcPr>
            <w:tcW w:w="1260" w:type="dxa"/>
          </w:tcPr>
          <w:p w14:paraId="17B77635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14:paraId="743E94D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FE1B250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 w14:paraId="72BA1322" w14:textId="77777777">
        <w:trPr>
          <w:trHeight w:val="23"/>
        </w:trPr>
        <w:tc>
          <w:tcPr>
            <w:tcW w:w="5580" w:type="dxa"/>
          </w:tcPr>
          <w:p w14:paraId="13CCB253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зубчатого ремня:</w:t>
            </w:r>
          </w:p>
        </w:tc>
        <w:tc>
          <w:tcPr>
            <w:tcW w:w="1260" w:type="dxa"/>
          </w:tcPr>
          <w:p w14:paraId="2EE1DDAA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14:paraId="2A018F7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8EA61E3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 w14:paraId="4C7A579E" w14:textId="77777777">
        <w:trPr>
          <w:trHeight w:val="23"/>
        </w:trPr>
        <w:tc>
          <w:tcPr>
            <w:tcW w:w="5580" w:type="dxa"/>
          </w:tcPr>
          <w:p w14:paraId="677CFF1A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оборотных шкивов:</w:t>
            </w:r>
          </w:p>
        </w:tc>
        <w:tc>
          <w:tcPr>
            <w:tcW w:w="1260" w:type="dxa"/>
          </w:tcPr>
          <w:p w14:paraId="41537D1C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14:paraId="3AF36DE5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7CBB20D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9A25A4" w14:paraId="72B387F4" w14:textId="77777777">
        <w:trPr>
          <w:trHeight w:val="23"/>
        </w:trPr>
        <w:tc>
          <w:tcPr>
            <w:tcW w:w="5580" w:type="dxa"/>
          </w:tcPr>
          <w:p w14:paraId="0C801966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шкива ременной передачи:</w:t>
            </w:r>
          </w:p>
        </w:tc>
        <w:tc>
          <w:tcPr>
            <w:tcW w:w="1260" w:type="dxa"/>
          </w:tcPr>
          <w:p w14:paraId="295B1F18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14:paraId="27C4A8A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E8796DE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9A25A4" w14:paraId="7F586E40" w14:textId="77777777">
        <w:trPr>
          <w:trHeight w:val="23"/>
        </w:trPr>
        <w:tc>
          <w:tcPr>
            <w:tcW w:w="5580" w:type="dxa"/>
          </w:tcPr>
          <w:p w14:paraId="6C739C84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Удельное сопротивление качению:</w:t>
            </w:r>
          </w:p>
        </w:tc>
        <w:tc>
          <w:tcPr>
            <w:tcW w:w="1260" w:type="dxa"/>
          </w:tcPr>
          <w:p w14:paraId="2A485DFA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F'</w:t>
            </w:r>
          </w:p>
        </w:tc>
        <w:tc>
          <w:tcPr>
            <w:tcW w:w="1620" w:type="dxa"/>
          </w:tcPr>
          <w:p w14:paraId="354A1A8F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6E9B883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N/kg</w:t>
            </w:r>
          </w:p>
        </w:tc>
      </w:tr>
      <w:tr w:rsidR="009A25A4" w14:paraId="795F1BCE" w14:textId="77777777">
        <w:trPr>
          <w:trHeight w:val="23"/>
        </w:trPr>
        <w:tc>
          <w:tcPr>
            <w:tcW w:w="5580" w:type="dxa"/>
          </w:tcPr>
          <w:p w14:paraId="7E8A8668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колеса, ТС:</w:t>
            </w:r>
          </w:p>
        </w:tc>
        <w:tc>
          <w:tcPr>
            <w:tcW w:w="1260" w:type="dxa"/>
          </w:tcPr>
          <w:p w14:paraId="2353390C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14:paraId="4AC03F2D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4C447591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 w14:paraId="7A0E64D3" w14:textId="77777777">
        <w:trPr>
          <w:trHeight w:val="23"/>
        </w:trPr>
        <w:tc>
          <w:tcPr>
            <w:tcW w:w="5580" w:type="dxa"/>
          </w:tcPr>
          <w:p w14:paraId="50BAAFC3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подшипника, ТС:</w:t>
            </w:r>
          </w:p>
        </w:tc>
        <w:tc>
          <w:tcPr>
            <w:tcW w:w="1260" w:type="dxa"/>
          </w:tcPr>
          <w:p w14:paraId="24F5A47B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14:paraId="7EB3D7F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54707A3D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 w14:paraId="5E68AD12" w14:textId="77777777">
        <w:trPr>
          <w:trHeight w:val="23"/>
        </w:trPr>
        <w:tc>
          <w:tcPr>
            <w:tcW w:w="5580" w:type="dxa"/>
          </w:tcPr>
          <w:p w14:paraId="153EFDB9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боковой направляющей, ТС:</w:t>
            </w:r>
          </w:p>
        </w:tc>
        <w:tc>
          <w:tcPr>
            <w:tcW w:w="1260" w:type="dxa"/>
          </w:tcPr>
          <w:p w14:paraId="2C985A7B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6BD3E3F8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3ADD7F47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 w14:paraId="4AE16F57" w14:textId="77777777">
        <w:trPr>
          <w:trHeight w:val="23"/>
        </w:trPr>
        <w:tc>
          <w:tcPr>
            <w:tcW w:w="5580" w:type="dxa"/>
          </w:tcPr>
          <w:p w14:paraId="70C4630D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Сочетание материалов (колесо/основание при ТС или тип направляющей при линейной направляющей:</w:t>
            </w:r>
          </w:p>
        </w:tc>
        <w:tc>
          <w:tcPr>
            <w:tcW w:w="1260" w:type="dxa"/>
          </w:tcPr>
          <w:p w14:paraId="3918EFEC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µ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14:paraId="0CB8F080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2DEF2815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 w14:paraId="4A925739" w14:textId="77777777">
        <w:trPr>
          <w:trHeight w:val="23"/>
        </w:trPr>
        <w:tc>
          <w:tcPr>
            <w:tcW w:w="5580" w:type="dxa"/>
          </w:tcPr>
          <w:p w14:paraId="457941E9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57E2514C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2055BFA8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4A64ADA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 w14:paraId="306348EE" w14:textId="77777777">
        <w:trPr>
          <w:trHeight w:val="23"/>
        </w:trPr>
        <w:tc>
          <w:tcPr>
            <w:tcW w:w="5580" w:type="dxa"/>
          </w:tcPr>
          <w:p w14:paraId="6B29113A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ProzessRiemenantrieb.Geschwindigkeit:</w:t>
            </w:r>
          </w:p>
        </w:tc>
        <w:tc>
          <w:tcPr>
            <w:tcW w:w="1260" w:type="dxa"/>
          </w:tcPr>
          <w:p w14:paraId="2186D103" w14:textId="77777777" w:rsidR="009A25A4" w:rsidRDefault="009A25A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4C0D2C24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9A25A4" w14:paraId="4069478E" w14:textId="77777777">
        <w:trPr>
          <w:trHeight w:val="23"/>
        </w:trPr>
        <w:tc>
          <w:tcPr>
            <w:tcW w:w="5580" w:type="dxa"/>
          </w:tcPr>
          <w:p w14:paraId="6BF1A2DB" w14:textId="77777777"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 салазок:</w:t>
            </w:r>
          </w:p>
        </w:tc>
        <w:tc>
          <w:tcPr>
            <w:tcW w:w="1260" w:type="dxa"/>
          </w:tcPr>
          <w:p w14:paraId="3001A7F1" w14:textId="77777777" w:rsidR="009A25A4" w:rsidRDefault="009A25A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4A94901B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21EAF412" w14:textId="77777777" w:rsidR="009A25A4" w:rsidRDefault="009A25A4">
      <w:pPr>
        <w:widowControl w:val="0"/>
      </w:pPr>
    </w:p>
    <w:p w14:paraId="4DA21614" w14:textId="77777777" w:rsidR="009A25A4" w:rsidRDefault="00816318">
      <w:pPr>
        <w:widowControl w:val="0"/>
        <w:rPr>
          <w:rFonts w:ascii="Arial Unicode MS" w:hAnsi="Arial Unicode MS" w:cs="Arial Unicode MS"/>
          <w:sz w:val="18"/>
          <w:szCs w:val="18"/>
        </w:rPr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5E35D84D" w14:textId="77777777"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7674FE5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2B7F669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9A25A4" w14:paraId="16C23EA6" w14:textId="77777777">
        <w:trPr>
          <w:trHeight w:val="23"/>
        </w:trPr>
        <w:tc>
          <w:tcPr>
            <w:tcW w:w="9900" w:type="dxa"/>
          </w:tcPr>
          <w:p w14:paraId="014D8A60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34EA1B82" w14:textId="77777777"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44F0328A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42E07D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9A25A4" w14:paraId="338843A1" w14:textId="77777777">
        <w:trPr>
          <w:trHeight w:val="23"/>
        </w:trPr>
        <w:tc>
          <w:tcPr>
            <w:tcW w:w="9900" w:type="dxa"/>
          </w:tcPr>
          <w:p w14:paraId="4DCFAF63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0D974917" w14:textId="77777777" w:rsidR="009A25A4" w:rsidRDefault="009A25A4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9A25A4" w14:paraId="5F1C88A5" w14:textId="77777777">
        <w:trPr>
          <w:trHeight w:val="20"/>
        </w:trPr>
        <w:tc>
          <w:tcPr>
            <w:tcW w:w="2388" w:type="dxa"/>
          </w:tcPr>
          <w:p w14:paraId="7FDBA369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2818EBDB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5F1CFC03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5FCD58E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7F9999F3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42B3F8BC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0D5A2F13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57CC9928" w14:textId="77777777"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9A25A4" w14:paraId="31F81BE6" w14:textId="77777777">
        <w:trPr>
          <w:trHeight w:val="20"/>
        </w:trPr>
        <w:tc>
          <w:tcPr>
            <w:tcW w:w="2388" w:type="dxa"/>
            <w:vAlign w:val="center"/>
          </w:tcPr>
          <w:p w14:paraId="64B2F81B" w14:textId="77777777"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40E51FAA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30FCA044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669D0C92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9A25A4" w14:paraId="41E82462" w14:textId="77777777">
        <w:trPr>
          <w:trHeight w:val="20"/>
        </w:trPr>
        <w:tc>
          <w:tcPr>
            <w:tcW w:w="2388" w:type="dxa"/>
          </w:tcPr>
          <w:p w14:paraId="16531EC0" w14:textId="77777777"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DCF5736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66517394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DCBE11C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187E209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4F75E92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20F3BEB7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 w14:paraId="3106A900" w14:textId="77777777">
        <w:trPr>
          <w:trHeight w:val="20"/>
        </w:trPr>
        <w:tc>
          <w:tcPr>
            <w:tcW w:w="2388" w:type="dxa"/>
          </w:tcPr>
          <w:p w14:paraId="01C89C65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8248B89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7D09CD20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C0F4AF5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1BBA425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695051E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DF23C78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 w14:paraId="08A99CD1" w14:textId="77777777">
        <w:trPr>
          <w:trHeight w:val="20"/>
        </w:trPr>
        <w:tc>
          <w:tcPr>
            <w:tcW w:w="2388" w:type="dxa"/>
          </w:tcPr>
          <w:p w14:paraId="678E43EF" w14:textId="77777777"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7D106FB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905BF40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C86BB97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17D75252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A7DCBB0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6FBE5C0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 w14:paraId="4B027245" w14:textId="77777777">
        <w:trPr>
          <w:trHeight w:val="20"/>
        </w:trPr>
        <w:tc>
          <w:tcPr>
            <w:tcW w:w="2388" w:type="dxa"/>
          </w:tcPr>
          <w:p w14:paraId="6DF1BBE4" w14:textId="77777777"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6DC1FBFB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45ECCA96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824C6D1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5EC101A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C32768E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6FB1FDE" w14:textId="77777777"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7E6AD1D" w14:textId="77777777"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422FF87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278C0887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9A25A4" w14:paraId="67988CC5" w14:textId="77777777">
        <w:trPr>
          <w:trHeight w:val="23"/>
        </w:trPr>
        <w:tc>
          <w:tcPr>
            <w:tcW w:w="9900" w:type="dxa"/>
          </w:tcPr>
          <w:p w14:paraId="455BA367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9A25A4" w14:paraId="2E6F0E70" w14:textId="77777777">
        <w:tc>
          <w:tcPr>
            <w:tcW w:w="9900" w:type="dxa"/>
            <w:vAlign w:val="center"/>
          </w:tcPr>
          <w:p w14:paraId="625D400D" w14:textId="77777777" w:rsidR="009A25A4" w:rsidRDefault="007722F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6486A666" wp14:editId="1CAA931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5A4" w14:paraId="3B9C1134" w14:textId="77777777">
        <w:tc>
          <w:tcPr>
            <w:tcW w:w="9900" w:type="dxa"/>
            <w:vAlign w:val="center"/>
          </w:tcPr>
          <w:p w14:paraId="75899EC0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6D4CCFA1" w14:textId="77777777" w:rsidR="009A25A4" w:rsidRDefault="009A25A4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9A25A4" w14:paraId="3824531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6483A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FCDB2E8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1556651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4430AF8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B0881E5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06BF1B4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9A25A4" w14:paraId="6F6711D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57FBC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52475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87614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AB624B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E6A2FF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0802FB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5ABA9CF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4BAA6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196637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734C1B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3B9906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6A66B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F2D3F9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4726B6D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5C80D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7881F9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1F12D6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226C71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A6F69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4E693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1571362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17D32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6CC340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8B5128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B53C60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DA2EB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3E849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192C333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35FA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C1952E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84EBFD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5E206E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0ED56E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1EC30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6F291DF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598C0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B1DA71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15C89D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BE0546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DD5142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830A25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6D86ACA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01FA5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7AC15A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586D50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668B2C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F61384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578499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712A125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AA962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60F449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886CA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BC7411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BD9B9F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080EBD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3394E6A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DAD53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BF4BC2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C9F5AB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E270B2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0A32C1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4A0B01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 w14:paraId="2873EF8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069FB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CEB2F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B3FC5A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E4EE13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8E1F86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5C429B" w14:textId="77777777"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2B7EE61" w14:textId="77777777" w:rsidR="009A25A4" w:rsidRDefault="009A25A4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67FE233D" w14:textId="77777777">
        <w:trPr>
          <w:trHeight w:val="23"/>
        </w:trPr>
        <w:tc>
          <w:tcPr>
            <w:tcW w:w="9900" w:type="dxa"/>
          </w:tcPr>
          <w:p w14:paraId="6540A06E" w14:textId="77777777"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7B5787B5" w14:textId="77777777"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B9AB800" w14:textId="77777777" w:rsidR="009A25A4" w:rsidRDefault="009A25A4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70874CB5" w14:textId="77777777">
        <w:trPr>
          <w:trHeight w:val="23"/>
        </w:trPr>
        <w:tc>
          <w:tcPr>
            <w:tcW w:w="9900" w:type="dxa"/>
          </w:tcPr>
          <w:p w14:paraId="19918D80" w14:textId="77777777"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7FEE357F" w14:textId="77777777"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196BA76" w14:textId="77777777" w:rsidR="009A25A4" w:rsidRDefault="00816318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 w14:paraId="553F9B4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E7BFA56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9A25A4" w14:paraId="11DED18B" w14:textId="77777777">
        <w:trPr>
          <w:trHeight w:val="23"/>
        </w:trPr>
        <w:tc>
          <w:tcPr>
            <w:tcW w:w="9900" w:type="dxa"/>
          </w:tcPr>
          <w:p w14:paraId="04357539" w14:textId="77777777"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2C198010" w14:textId="77777777" w:rsidR="009A25A4" w:rsidRDefault="009A25A4">
      <w:pPr>
        <w:widowControl w:val="0"/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952B2FD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15AF9587" w14:textId="77777777">
        <w:tc>
          <w:tcPr>
            <w:tcW w:w="3060" w:type="dxa"/>
            <w:tcBorders>
              <w:right w:val="nil"/>
            </w:tcBorders>
          </w:tcPr>
          <w:p w14:paraId="24A97133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13686A7A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C97F9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830C9AD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B5DB6D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35881322" w14:textId="77777777">
        <w:tc>
          <w:tcPr>
            <w:tcW w:w="3060" w:type="dxa"/>
            <w:tcBorders>
              <w:right w:val="nil"/>
            </w:tcBorders>
          </w:tcPr>
          <w:p w14:paraId="0C0826F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2FCC0183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62DD6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BD37D1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B72FE06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3B948F94" w14:textId="77777777">
        <w:tc>
          <w:tcPr>
            <w:tcW w:w="3060" w:type="dxa"/>
            <w:tcBorders>
              <w:right w:val="nil"/>
            </w:tcBorders>
          </w:tcPr>
          <w:p w14:paraId="4052C90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42F61A6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5FE8F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87915C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8449F00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731F2DE6" w14:textId="77777777">
        <w:tc>
          <w:tcPr>
            <w:tcW w:w="3060" w:type="dxa"/>
            <w:tcBorders>
              <w:right w:val="nil"/>
            </w:tcBorders>
          </w:tcPr>
          <w:p w14:paraId="4D54ECAB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4E083609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C0DCFE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8EDF2E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B8CC99B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3E909769" w14:textId="77777777">
        <w:tc>
          <w:tcPr>
            <w:tcW w:w="3060" w:type="dxa"/>
            <w:tcBorders>
              <w:right w:val="nil"/>
            </w:tcBorders>
          </w:tcPr>
          <w:p w14:paraId="0E30D4A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025AED81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556116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E593D5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F64F179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C0D6991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0FD856D8" w14:textId="77777777">
        <w:tc>
          <w:tcPr>
            <w:tcW w:w="3060" w:type="dxa"/>
            <w:tcBorders>
              <w:right w:val="nil"/>
            </w:tcBorders>
          </w:tcPr>
          <w:p w14:paraId="3997B20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B955B9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7BE64C7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D0FA6E7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6C82BE9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ED58190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018F7FB5" w14:textId="77777777">
        <w:tc>
          <w:tcPr>
            <w:tcW w:w="3060" w:type="dxa"/>
            <w:tcBorders>
              <w:right w:val="nil"/>
            </w:tcBorders>
          </w:tcPr>
          <w:p w14:paraId="798854BD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E27C04E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5609750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3DBA81F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5CCD7C8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22F745A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2F00AC2A" w14:textId="77777777">
        <w:tc>
          <w:tcPr>
            <w:tcW w:w="3060" w:type="dxa"/>
            <w:tcBorders>
              <w:right w:val="nil"/>
            </w:tcBorders>
          </w:tcPr>
          <w:p w14:paraId="79230284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4F2471E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443251CE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9793017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1936BD8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125982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319B4B21" w14:textId="77777777">
        <w:tc>
          <w:tcPr>
            <w:tcW w:w="3060" w:type="dxa"/>
            <w:tcBorders>
              <w:right w:val="nil"/>
            </w:tcBorders>
          </w:tcPr>
          <w:p w14:paraId="47D99C3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024B362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A699B9D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838BE9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D9DF087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1481EF1D" w14:textId="77777777">
        <w:tc>
          <w:tcPr>
            <w:tcW w:w="3060" w:type="dxa"/>
            <w:tcBorders>
              <w:right w:val="nil"/>
            </w:tcBorders>
          </w:tcPr>
          <w:p w14:paraId="1F214615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A8A61B4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9D31A93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AF2743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45BA1CE2" w14:textId="77777777">
        <w:tc>
          <w:tcPr>
            <w:tcW w:w="3060" w:type="dxa"/>
            <w:tcBorders>
              <w:right w:val="nil"/>
            </w:tcBorders>
          </w:tcPr>
          <w:p w14:paraId="57BEE0BC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50C07BCA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359D904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8E71FC2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4D48B3C0" w14:textId="77777777">
        <w:tc>
          <w:tcPr>
            <w:tcW w:w="3060" w:type="dxa"/>
            <w:tcBorders>
              <w:right w:val="nil"/>
            </w:tcBorders>
          </w:tcPr>
          <w:p w14:paraId="0FF2E7EA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4B7BF5E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8355E4D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26F9234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7AD48EDB" w14:textId="77777777">
        <w:tc>
          <w:tcPr>
            <w:tcW w:w="3060" w:type="dxa"/>
            <w:tcBorders>
              <w:right w:val="nil"/>
            </w:tcBorders>
          </w:tcPr>
          <w:p w14:paraId="7924A4F0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DD88360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634BAD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F0901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77952EE" w14:textId="77777777" w:rsidR="009A25A4" w:rsidRDefault="009A25A4">
      <w:pPr>
        <w:keepNext/>
        <w:keepLines/>
        <w:widowControl w:val="0"/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46F598B" w14:textId="77777777"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0ECADE40" w14:textId="77777777"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17BCEBEF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7DCE1795" w14:textId="77777777">
        <w:tc>
          <w:tcPr>
            <w:tcW w:w="3060" w:type="dxa"/>
            <w:tcBorders>
              <w:right w:val="nil"/>
            </w:tcBorders>
          </w:tcPr>
          <w:p w14:paraId="45B3E985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21267EA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729324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279D4EF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6EAAF30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4FA087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1B472D4B" w14:textId="77777777">
        <w:tc>
          <w:tcPr>
            <w:tcW w:w="3060" w:type="dxa"/>
            <w:tcBorders>
              <w:right w:val="nil"/>
            </w:tcBorders>
          </w:tcPr>
          <w:p w14:paraId="666BA65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AD93125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3F349B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8D1E1D1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6D10205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3641098F" w14:textId="77777777">
        <w:tc>
          <w:tcPr>
            <w:tcW w:w="3060" w:type="dxa"/>
            <w:tcBorders>
              <w:right w:val="nil"/>
            </w:tcBorders>
          </w:tcPr>
          <w:p w14:paraId="14A167E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0F1C7BC4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2C4B61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F8975ED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77DF77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68A6491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64A23CBA" w14:textId="77777777">
        <w:tc>
          <w:tcPr>
            <w:tcW w:w="3060" w:type="dxa"/>
            <w:tcBorders>
              <w:right w:val="nil"/>
            </w:tcBorders>
          </w:tcPr>
          <w:p w14:paraId="78188897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603CFA4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E5B0FC0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677FFEF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41EBA288" w14:textId="77777777">
        <w:tc>
          <w:tcPr>
            <w:tcW w:w="3060" w:type="dxa"/>
            <w:tcBorders>
              <w:right w:val="nil"/>
            </w:tcBorders>
          </w:tcPr>
          <w:p w14:paraId="3F00A1A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6468E1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BC4C219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56FB1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7C71AF2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729B8A19" w14:textId="77777777">
        <w:tc>
          <w:tcPr>
            <w:tcW w:w="3060" w:type="dxa"/>
            <w:tcBorders>
              <w:right w:val="nil"/>
            </w:tcBorders>
          </w:tcPr>
          <w:p w14:paraId="7C6159BA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3DBC2E08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3EAD5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A8BD00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0B92B1C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B7A75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064E22D9" w14:textId="77777777">
        <w:tc>
          <w:tcPr>
            <w:tcW w:w="3060" w:type="dxa"/>
            <w:tcBorders>
              <w:right w:val="nil"/>
            </w:tcBorders>
          </w:tcPr>
          <w:p w14:paraId="540DC4A9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2F3E70A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7531D5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0056675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A388B8B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6965C3F6" w14:textId="77777777">
        <w:tc>
          <w:tcPr>
            <w:tcW w:w="3060" w:type="dxa"/>
            <w:tcBorders>
              <w:right w:val="nil"/>
            </w:tcBorders>
          </w:tcPr>
          <w:p w14:paraId="7E9BA004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3356BAB5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14571F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320420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9D4E89D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EC903A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532E238D" w14:textId="77777777">
        <w:tc>
          <w:tcPr>
            <w:tcW w:w="3060" w:type="dxa"/>
            <w:tcBorders>
              <w:right w:val="nil"/>
            </w:tcBorders>
          </w:tcPr>
          <w:p w14:paraId="001B9DED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E8645D2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31500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ED7CA0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76E2BD5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947A8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25369878" w14:textId="77777777">
        <w:tc>
          <w:tcPr>
            <w:tcW w:w="3060" w:type="dxa"/>
            <w:tcBorders>
              <w:right w:val="nil"/>
            </w:tcBorders>
          </w:tcPr>
          <w:p w14:paraId="2C16B822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7EA2B701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53AC95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C10967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6A0264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EA8D2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27EF1FC2" w14:textId="77777777">
        <w:tc>
          <w:tcPr>
            <w:tcW w:w="3060" w:type="dxa"/>
            <w:tcBorders>
              <w:right w:val="nil"/>
            </w:tcBorders>
          </w:tcPr>
          <w:p w14:paraId="3A83F202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72E81C54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D93A80B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4A28CA2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AF9E623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FEAAE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28236401" w14:textId="77777777">
        <w:tc>
          <w:tcPr>
            <w:tcW w:w="3060" w:type="dxa"/>
            <w:tcBorders>
              <w:right w:val="nil"/>
            </w:tcBorders>
          </w:tcPr>
          <w:p w14:paraId="1BA22607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36999823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6E360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81B970A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7E3512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5C6D698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69F45B1B" w14:textId="77777777">
        <w:tc>
          <w:tcPr>
            <w:tcW w:w="3060" w:type="dxa"/>
            <w:tcBorders>
              <w:right w:val="nil"/>
            </w:tcBorders>
          </w:tcPr>
          <w:p w14:paraId="70C04B95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C208F70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82B7C5A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4E592C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BFA39C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2B0589C0" w14:textId="77777777">
        <w:tc>
          <w:tcPr>
            <w:tcW w:w="3060" w:type="dxa"/>
            <w:tcBorders>
              <w:right w:val="nil"/>
            </w:tcBorders>
          </w:tcPr>
          <w:p w14:paraId="5E5806EE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720EB66B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9791E88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6952464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2A1FA20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0506888F" w14:textId="77777777">
        <w:tc>
          <w:tcPr>
            <w:tcW w:w="3060" w:type="dxa"/>
            <w:tcBorders>
              <w:right w:val="nil"/>
            </w:tcBorders>
          </w:tcPr>
          <w:p w14:paraId="0E82425A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63821A1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26EFA67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88FDE3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80B759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7E04B98A" w14:textId="77777777">
        <w:tc>
          <w:tcPr>
            <w:tcW w:w="3060" w:type="dxa"/>
            <w:tcBorders>
              <w:right w:val="nil"/>
            </w:tcBorders>
          </w:tcPr>
          <w:p w14:paraId="66B18467" w14:textId="77777777"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33154EF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69435C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EE01526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597FDF7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2F6B82E" w14:textId="77777777"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 w14:paraId="2A1AEDDD" w14:textId="77777777">
        <w:tc>
          <w:tcPr>
            <w:tcW w:w="3060" w:type="dxa"/>
            <w:tcBorders>
              <w:right w:val="nil"/>
            </w:tcBorders>
          </w:tcPr>
          <w:p w14:paraId="164ED4A7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940C55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4DF56B2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70DDE6E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414B0144" w14:textId="77777777">
        <w:tc>
          <w:tcPr>
            <w:tcW w:w="3060" w:type="dxa"/>
            <w:tcBorders>
              <w:right w:val="nil"/>
            </w:tcBorders>
          </w:tcPr>
          <w:p w14:paraId="6624113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0B4AA2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DF108E3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2EEE16E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57C7267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35DFC591" w14:textId="77777777">
        <w:tc>
          <w:tcPr>
            <w:tcW w:w="3060" w:type="dxa"/>
            <w:tcBorders>
              <w:right w:val="nil"/>
            </w:tcBorders>
          </w:tcPr>
          <w:p w14:paraId="423DDE6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5A8A723B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C4D2697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6CE2A94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2E441A54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B2C297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4F4E4D60" w14:textId="77777777">
        <w:tc>
          <w:tcPr>
            <w:tcW w:w="3060" w:type="dxa"/>
            <w:tcBorders>
              <w:right w:val="nil"/>
            </w:tcBorders>
          </w:tcPr>
          <w:p w14:paraId="64AB13AE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121EE96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6ED038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DAD86EC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551DD1A4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006C79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7D49FF4B" w14:textId="77777777">
        <w:tc>
          <w:tcPr>
            <w:tcW w:w="3060" w:type="dxa"/>
            <w:tcBorders>
              <w:right w:val="nil"/>
            </w:tcBorders>
          </w:tcPr>
          <w:p w14:paraId="09FB399D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05DDF86E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F9056E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F618AB8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6C13894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486AA8F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3D42458E" w14:textId="77777777">
        <w:tc>
          <w:tcPr>
            <w:tcW w:w="3060" w:type="dxa"/>
            <w:tcBorders>
              <w:right w:val="nil"/>
            </w:tcBorders>
          </w:tcPr>
          <w:p w14:paraId="1AD3EE2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F6475EF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0D1FE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E8D9EBB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1A0F6685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DCB616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6E7B3031" w14:textId="77777777">
        <w:tc>
          <w:tcPr>
            <w:tcW w:w="3060" w:type="dxa"/>
            <w:tcBorders>
              <w:right w:val="nil"/>
            </w:tcBorders>
          </w:tcPr>
          <w:p w14:paraId="32733114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82E939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7DE12B6C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24BBC14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09B43161" w14:textId="77777777">
        <w:tc>
          <w:tcPr>
            <w:tcW w:w="3060" w:type="dxa"/>
            <w:tcBorders>
              <w:right w:val="nil"/>
            </w:tcBorders>
          </w:tcPr>
          <w:p w14:paraId="06F4BB5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5C3D60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4F72AE0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34CD4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0D71121" w14:textId="77777777" w:rsidR="009A25A4" w:rsidRDefault="009A25A4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5B9165A" w14:textId="77777777"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89B3BBC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294C9BDB" w14:textId="77777777">
        <w:tc>
          <w:tcPr>
            <w:tcW w:w="3060" w:type="dxa"/>
            <w:tcBorders>
              <w:right w:val="nil"/>
            </w:tcBorders>
          </w:tcPr>
          <w:p w14:paraId="164F684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7F5F27A1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080372A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51D0FA7B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2631AD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552AE5AC" w14:textId="77777777">
        <w:tc>
          <w:tcPr>
            <w:tcW w:w="3060" w:type="dxa"/>
            <w:tcBorders>
              <w:right w:val="nil"/>
            </w:tcBorders>
          </w:tcPr>
          <w:p w14:paraId="7B03EA8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0488824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9BC44A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47C62459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6D3F87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722477C8" w14:textId="77777777">
        <w:tc>
          <w:tcPr>
            <w:tcW w:w="3060" w:type="dxa"/>
            <w:tcBorders>
              <w:right w:val="nil"/>
            </w:tcBorders>
          </w:tcPr>
          <w:p w14:paraId="69B9EA33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C5A83E4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78281BE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44B82D8A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8B7E6F7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39214320" w14:textId="77777777">
        <w:tc>
          <w:tcPr>
            <w:tcW w:w="3060" w:type="dxa"/>
            <w:tcBorders>
              <w:right w:val="nil"/>
            </w:tcBorders>
          </w:tcPr>
          <w:p w14:paraId="7C141CA1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A9B38C3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FDD5673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94A49CE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01FE1704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BC5AA41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598F806E" w14:textId="77777777">
        <w:tc>
          <w:tcPr>
            <w:tcW w:w="3060" w:type="dxa"/>
            <w:tcBorders>
              <w:right w:val="nil"/>
            </w:tcBorders>
          </w:tcPr>
          <w:p w14:paraId="4C19065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71545D1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62459B1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B918B0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13EE396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4E3B6A4B" w14:textId="77777777">
        <w:tc>
          <w:tcPr>
            <w:tcW w:w="3060" w:type="dxa"/>
            <w:tcBorders>
              <w:right w:val="nil"/>
            </w:tcBorders>
          </w:tcPr>
          <w:p w14:paraId="14ADD35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6B91DFDC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645F5A7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4EDF5E3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47FEE6B9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8E61835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14D17032" w14:textId="77777777">
        <w:tc>
          <w:tcPr>
            <w:tcW w:w="3060" w:type="dxa"/>
            <w:tcBorders>
              <w:right w:val="nil"/>
            </w:tcBorders>
          </w:tcPr>
          <w:p w14:paraId="58698C32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43448E8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4DDD7F4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DB28628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1C9E277" w14:textId="77777777"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 w14:paraId="5BCDBA03" w14:textId="77777777">
        <w:tc>
          <w:tcPr>
            <w:tcW w:w="3060" w:type="dxa"/>
            <w:tcBorders>
              <w:right w:val="nil"/>
            </w:tcBorders>
          </w:tcPr>
          <w:p w14:paraId="7901C0D3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534F5770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5DA3609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57C2A6" w14:textId="77777777" w:rsidR="009A25A4" w:rsidRDefault="009A25A4"/>
        </w:tc>
        <w:tc>
          <w:tcPr>
            <w:tcW w:w="5760" w:type="dxa"/>
            <w:tcBorders>
              <w:left w:val="nil"/>
            </w:tcBorders>
          </w:tcPr>
          <w:p w14:paraId="24D329CE" w14:textId="77777777"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F792F6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03AE11F3" w14:textId="77777777">
        <w:tc>
          <w:tcPr>
            <w:tcW w:w="3060" w:type="dxa"/>
            <w:tcBorders>
              <w:right w:val="nil"/>
            </w:tcBorders>
          </w:tcPr>
          <w:p w14:paraId="7E65EC56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2728AAF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E34563E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8DD7A6B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04B324EA" w14:textId="77777777">
        <w:tc>
          <w:tcPr>
            <w:tcW w:w="3060" w:type="dxa"/>
            <w:tcBorders>
              <w:right w:val="nil"/>
            </w:tcBorders>
          </w:tcPr>
          <w:p w14:paraId="47F337CC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58B06081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1731513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FC3612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 w14:paraId="0A3F1018" w14:textId="77777777">
        <w:tc>
          <w:tcPr>
            <w:tcW w:w="3060" w:type="dxa"/>
            <w:tcBorders>
              <w:right w:val="nil"/>
            </w:tcBorders>
          </w:tcPr>
          <w:p w14:paraId="679BD1D0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FCD0A3A" w14:textId="77777777"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80E41F7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0573FA" w14:textId="77777777"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0592D21" w14:textId="77777777" w:rsidR="009A25A4" w:rsidRDefault="009A25A4">
      <w:pPr>
        <w:keepNext/>
        <w:keepLines/>
        <w:widowControl w:val="0"/>
      </w:pPr>
    </w:p>
    <w:sectPr w:rsidR="009A25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3F72C" w14:textId="77777777" w:rsidR="005512E9" w:rsidRDefault="005512E9">
      <w:r>
        <w:separator/>
      </w:r>
    </w:p>
  </w:endnote>
  <w:endnote w:type="continuationSeparator" w:id="0">
    <w:p w14:paraId="6EB6D415" w14:textId="77777777" w:rsidR="005512E9" w:rsidRDefault="00551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E1C7EC-5AB8-41F5-93A6-5D271A69BE5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30DCFA0-99F3-42B4-B333-AFB26F1BD4E6}"/>
    <w:embedBold r:id="rId3" w:fontKey="{8BE6BA0C-EE3A-4675-A204-933E8E6BB641}"/>
    <w:embedBoldItalic r:id="rId4" w:fontKey="{4DB3013F-D512-4453-8955-38D1F92A10F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CD44B061-525B-4DDE-B69A-53E780C870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402D6F1-F5AA-4B4E-9202-99B212E723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05D64DAA-A756-4AE8-A7F0-1A4AD45B3134}"/>
    <w:embedBold r:id="rId8" w:subsetted="1" w:fontKey="{09699583-06A7-437E-B5A1-532151225B4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4F556C25-D439-44B0-B4AB-A07711F5096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2F97A99C-D885-4315-8A1E-D7E803FF329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05EECD9D-77EE-4A27-8DA0-C40E230F84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1D7DD750-9ED9-4608-B890-ABC1044807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5FD41" w14:textId="77777777" w:rsidR="009A25A4" w:rsidRDefault="009A25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9A25A4" w14:paraId="783328B8" w14:textId="77777777">
      <w:tc>
        <w:tcPr>
          <w:tcW w:w="3215" w:type="dxa"/>
          <w:vAlign w:val="bottom"/>
        </w:tcPr>
        <w:p w14:paraId="12235070" w14:textId="77777777" w:rsidR="009A25A4" w:rsidRDefault="009A25A4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6FD18CFC" w14:textId="77777777" w:rsidR="009A25A4" w:rsidRDefault="009A25A4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551A9782" w14:textId="4BD158D9" w:rsidR="009A25A4" w:rsidRDefault="00816318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D23D01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5DAE1A85" w14:textId="77777777" w:rsidR="009A25A4" w:rsidRDefault="009A25A4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A13A8" w14:textId="77777777" w:rsidR="009A25A4" w:rsidRDefault="009A25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0E208" w14:textId="77777777" w:rsidR="005512E9" w:rsidRDefault="005512E9">
      <w:r>
        <w:separator/>
      </w:r>
    </w:p>
  </w:footnote>
  <w:footnote w:type="continuationSeparator" w:id="0">
    <w:p w14:paraId="57DABC6A" w14:textId="77777777" w:rsidR="005512E9" w:rsidRDefault="00551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45AF" w14:textId="77777777" w:rsidR="009A25A4" w:rsidRDefault="009A25A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9"/>
      <w:gridCol w:w="9"/>
      <w:gridCol w:w="412"/>
    </w:tblGrid>
    <w:tr w:rsidR="009A25A4" w14:paraId="367A51BB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46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68"/>
            <w:gridCol w:w="5766"/>
            <w:gridCol w:w="1535"/>
          </w:tblGrid>
          <w:tr w:rsidR="00D23D01" w14:paraId="0354E6BF" w14:textId="77777777" w:rsidTr="00D23D01">
            <w:trPr>
              <w:trHeight w:val="783"/>
            </w:trPr>
            <w:tc>
              <w:tcPr>
                <w:tcW w:w="21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202FB69" w14:textId="5151519F" w:rsidR="00D23D01" w:rsidRDefault="00D23D01" w:rsidP="00D23D01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6442CEC3" wp14:editId="414D6610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773CC8C" w14:textId="77777777" w:rsidR="00D23D01" w:rsidRDefault="00D23D01" w:rsidP="00D23D01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307B1C28" w14:textId="77777777" w:rsidR="00D23D01" w:rsidRDefault="00D23D01" w:rsidP="00D23D01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 w:rsidRPr="00D23D01"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15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F409C3" w14:textId="77777777" w:rsidR="00D23D01" w:rsidRDefault="00D23D01" w:rsidP="00D23D01">
                <w:pPr>
                  <w:shd w:val="clear" w:color="auto" w:fill="FFFFFF"/>
                  <w:contextualSpacing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162778E0" w14:textId="77777777" w:rsidR="00D23D01" w:rsidRDefault="00D23D01" w:rsidP="00D23D01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5C213D66" w14:textId="0F596F44" w:rsidR="009A25A4" w:rsidRDefault="009A25A4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023D5783" w14:textId="77777777" w:rsidR="009A25A4" w:rsidRDefault="00816318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0652EDD2" w14:textId="394A6C40" w:rsidR="009A25A4" w:rsidRDefault="009A25A4">
          <w:pPr>
            <w:jc w:val="right"/>
            <w:rPr>
              <w:rFonts w:ascii="Arial Unicode MS" w:hAnsi="Arial Unicode MS"/>
            </w:rPr>
          </w:pPr>
        </w:p>
      </w:tc>
    </w:tr>
    <w:tr w:rsidR="009A25A4" w14:paraId="350F01C1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0D9E4580" w14:textId="77777777" w:rsidR="009A25A4" w:rsidRDefault="00816318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Ременный привод, огибающий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0BDCEA23" w14:textId="77777777" w:rsidR="009A25A4" w:rsidRDefault="00816318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7722F7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7722F7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1BC31611" w14:textId="77777777" w:rsidR="009A25A4" w:rsidRDefault="009A25A4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6C00F" w14:textId="77777777" w:rsidR="009A25A4" w:rsidRDefault="009A25A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D20C9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EDA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347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A9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2610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F6F6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48D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CC3C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905B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30743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22E6121E">
      <w:start w:val="1"/>
      <w:numFmt w:val="decimal"/>
      <w:lvlText w:val="%1."/>
      <w:lvlJc w:val="left"/>
      <w:pPr>
        <w:ind w:left="720" w:hanging="360"/>
      </w:pPr>
    </w:lvl>
    <w:lvl w:ilvl="1" w:tplc="820C6C2A">
      <w:start w:val="1"/>
      <w:numFmt w:val="decimal"/>
      <w:lvlText w:val="%2."/>
      <w:lvlJc w:val="left"/>
      <w:pPr>
        <w:ind w:left="1440" w:hanging="360"/>
      </w:pPr>
    </w:lvl>
    <w:lvl w:ilvl="2" w:tplc="FA901D92">
      <w:start w:val="1"/>
      <w:numFmt w:val="decimal"/>
      <w:lvlText w:val="%3."/>
      <w:lvlJc w:val="left"/>
      <w:pPr>
        <w:ind w:left="2160" w:hanging="360"/>
      </w:pPr>
    </w:lvl>
    <w:lvl w:ilvl="3" w:tplc="DA72DF1C">
      <w:start w:val="1"/>
      <w:numFmt w:val="decimal"/>
      <w:lvlText w:val="%4."/>
      <w:lvlJc w:val="left"/>
      <w:pPr>
        <w:ind w:left="2880" w:hanging="360"/>
      </w:pPr>
    </w:lvl>
    <w:lvl w:ilvl="4" w:tplc="D01AEBBC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0C1836B6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5232C270">
      <w:start w:val="1"/>
      <w:numFmt w:val="decimal"/>
      <w:lvlText w:val=""/>
      <w:lvlJc w:val="left"/>
    </w:lvl>
    <w:lvl w:ilvl="7" w:tplc="E7DA3246">
      <w:start w:val="1"/>
      <w:numFmt w:val="decimal"/>
      <w:lvlText w:val=""/>
      <w:lvlJc w:val="left"/>
    </w:lvl>
    <w:lvl w:ilvl="8" w:tplc="FF9EF428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F1389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E93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CE1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E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EF1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A90C9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B87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C33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3E2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5A4"/>
    <w:rsid w:val="005512E9"/>
    <w:rsid w:val="007722F7"/>
    <w:rsid w:val="00816318"/>
    <w:rsid w:val="009A25A4"/>
    <w:rsid w:val="00D2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07E5F"/>
  <w15:docId w15:val="{702B57F1-858C-45AB-A49F-927F7B7A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22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2F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D23D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2017-01-11T07:21:00Z</dcterms:created>
  <dcterms:modified xsi:type="dcterms:W3CDTF">2019-10-09T08:58:00Z</dcterms:modified>
</cp:coreProperties>
</file>