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0A61F" w14:textId="77777777" w:rsidR="00AA31FD" w:rsidRPr="00B60DFC" w:rsidRDefault="002A6652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B60DFC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AA31FD" w14:paraId="0496A7D6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2241A70A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4BB1F1D0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AA31FD" w14:paraId="3DA5299B" w14:textId="77777777">
        <w:trPr>
          <w:trHeight w:val="20"/>
        </w:trPr>
        <w:tc>
          <w:tcPr>
            <w:tcW w:w="3420" w:type="dxa"/>
          </w:tcPr>
          <w:p w14:paraId="22B1661B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0AA6D77A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AA31FD" w14:paraId="1A2CB07B" w14:textId="77777777">
        <w:trPr>
          <w:trHeight w:val="20"/>
        </w:trPr>
        <w:tc>
          <w:tcPr>
            <w:tcW w:w="3420" w:type="dxa"/>
          </w:tcPr>
          <w:p w14:paraId="0439E153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3B85E19A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AA31FD" w14:paraId="68CC68EF" w14:textId="77777777">
        <w:trPr>
          <w:trHeight w:val="20"/>
        </w:trPr>
        <w:tc>
          <w:tcPr>
            <w:tcW w:w="3420" w:type="dxa"/>
          </w:tcPr>
          <w:p w14:paraId="3F7B28DD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72DB7961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AA31FD" w14:paraId="7589119C" w14:textId="77777777">
        <w:trPr>
          <w:trHeight w:val="20"/>
        </w:trPr>
        <w:tc>
          <w:tcPr>
            <w:tcW w:w="3420" w:type="dxa"/>
          </w:tcPr>
          <w:p w14:paraId="04E28BD8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021B89FB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26758D0E" w14:textId="77777777" w:rsidR="00AA31FD" w:rsidRDefault="00AA31FD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AA31FD" w14:paraId="655FF511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06B1148D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526E1D1E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AA31FD" w14:paraId="7718209A" w14:textId="77777777">
        <w:trPr>
          <w:trHeight w:val="20"/>
        </w:trPr>
        <w:tc>
          <w:tcPr>
            <w:tcW w:w="3420" w:type="dxa"/>
          </w:tcPr>
          <w:p w14:paraId="2D497FF8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77BF0B0E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4443FF48" w14:textId="77777777">
        <w:trPr>
          <w:trHeight w:val="20"/>
        </w:trPr>
        <w:tc>
          <w:tcPr>
            <w:tcW w:w="3420" w:type="dxa"/>
          </w:tcPr>
          <w:p w14:paraId="73A7B259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0371EAA9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70148613" w14:textId="77777777">
        <w:trPr>
          <w:trHeight w:val="20"/>
        </w:trPr>
        <w:tc>
          <w:tcPr>
            <w:tcW w:w="3420" w:type="dxa"/>
          </w:tcPr>
          <w:p w14:paraId="7FA5353C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7FF834F5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54BD9C37" w14:textId="77777777">
        <w:trPr>
          <w:trHeight w:val="20"/>
        </w:trPr>
        <w:tc>
          <w:tcPr>
            <w:tcW w:w="3420" w:type="dxa"/>
          </w:tcPr>
          <w:p w14:paraId="5E687678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6895C543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74A5AF23" w14:textId="77777777">
        <w:trPr>
          <w:trHeight w:val="20"/>
        </w:trPr>
        <w:tc>
          <w:tcPr>
            <w:tcW w:w="3420" w:type="dxa"/>
          </w:tcPr>
          <w:p w14:paraId="091ED402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7EB80506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55F333F8" w14:textId="77777777">
        <w:trPr>
          <w:trHeight w:val="20"/>
        </w:trPr>
        <w:tc>
          <w:tcPr>
            <w:tcW w:w="3420" w:type="dxa"/>
          </w:tcPr>
          <w:p w14:paraId="133CCA94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1E3442CB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7F081A3F" w14:textId="77777777">
        <w:trPr>
          <w:trHeight w:val="20"/>
        </w:trPr>
        <w:tc>
          <w:tcPr>
            <w:tcW w:w="3420" w:type="dxa"/>
          </w:tcPr>
          <w:p w14:paraId="6E1DA335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020B1A99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49A9BE9A" w14:textId="77777777">
        <w:trPr>
          <w:trHeight w:val="20"/>
        </w:trPr>
        <w:tc>
          <w:tcPr>
            <w:tcW w:w="3420" w:type="dxa"/>
          </w:tcPr>
          <w:p w14:paraId="74E3EBB5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66D6633B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1001F091" w14:textId="77777777" w:rsidR="00AA31FD" w:rsidRDefault="00AA31FD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AA31FD" w14:paraId="79858DCE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35769D41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227B9165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AA31FD" w14:paraId="7907E03B" w14:textId="77777777">
        <w:trPr>
          <w:trHeight w:val="20"/>
        </w:trPr>
        <w:tc>
          <w:tcPr>
            <w:tcW w:w="3420" w:type="dxa"/>
          </w:tcPr>
          <w:p w14:paraId="139E07EF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30A3051C" w14:textId="77777777" w:rsidR="00AA31FD" w:rsidRDefault="00AA31F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334C3D40" w14:textId="77777777">
        <w:trPr>
          <w:trHeight w:val="20"/>
        </w:trPr>
        <w:tc>
          <w:tcPr>
            <w:tcW w:w="3420" w:type="dxa"/>
          </w:tcPr>
          <w:p w14:paraId="3E322833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253D149B" w14:textId="77777777" w:rsidR="00AA31FD" w:rsidRDefault="002A6652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0ED689E8" w14:textId="77777777" w:rsidR="00AA31FD" w:rsidRDefault="00AA31FD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AA31FD" w14:paraId="15518A41" w14:textId="77777777">
        <w:trPr>
          <w:trHeight w:val="2097"/>
        </w:trPr>
        <w:tc>
          <w:tcPr>
            <w:tcW w:w="3420" w:type="dxa"/>
          </w:tcPr>
          <w:p w14:paraId="577551F6" w14:textId="77777777" w:rsidR="00AA31FD" w:rsidRDefault="002A6652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4AD62B8D" w14:textId="77777777" w:rsidR="00AA31FD" w:rsidRDefault="00AA31FD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7431A4C5" w14:textId="77777777" w:rsidR="00AA31FD" w:rsidRDefault="00AA31FD">
      <w:pPr>
        <w:widowControl w:val="0"/>
        <w:rPr>
          <w:szCs w:val="18"/>
          <w:lang w:val="en-GB"/>
        </w:rPr>
      </w:pPr>
    </w:p>
    <w:p w14:paraId="2F8B0C82" w14:textId="77777777" w:rsidR="00AA31FD" w:rsidRDefault="002A6652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AA31F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046BA348" w14:textId="77777777" w:rsidR="00AA31FD" w:rsidRDefault="002A6652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3063C2A5" w14:textId="77777777" w:rsidR="00AA31FD" w:rsidRDefault="00B60DFC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3B3F30E3" wp14:editId="024352E1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0456" w14:textId="77777777" w:rsidR="00AA31FD" w:rsidRDefault="00AA31FD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AA31FD" w14:paraId="0F82E8AF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6CC6539F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AA31FD" w14:paraId="39F6C1DF" w14:textId="77777777">
        <w:trPr>
          <w:trHeight w:val="23"/>
        </w:trPr>
        <w:tc>
          <w:tcPr>
            <w:tcW w:w="5580" w:type="dxa"/>
          </w:tcPr>
          <w:p w14:paraId="2C254709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барабана:</w:t>
            </w:r>
          </w:p>
        </w:tc>
        <w:tc>
          <w:tcPr>
            <w:tcW w:w="1260" w:type="dxa"/>
          </w:tcPr>
          <w:p w14:paraId="2D22E65C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</w:p>
        </w:tc>
        <w:tc>
          <w:tcPr>
            <w:tcW w:w="1620" w:type="dxa"/>
          </w:tcPr>
          <w:p w14:paraId="2EEC12D7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19B9D85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  <w:proofErr w:type="spellEnd"/>
          </w:p>
        </w:tc>
      </w:tr>
      <w:tr w:rsidR="00AA31FD" w14:paraId="6827A632" w14:textId="77777777">
        <w:trPr>
          <w:trHeight w:val="23"/>
        </w:trPr>
        <w:tc>
          <w:tcPr>
            <w:tcW w:w="5580" w:type="dxa"/>
          </w:tcPr>
          <w:p w14:paraId="4A785796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Сила натяжения при заходе:</w:t>
            </w:r>
          </w:p>
        </w:tc>
        <w:tc>
          <w:tcPr>
            <w:tcW w:w="1260" w:type="dxa"/>
          </w:tcPr>
          <w:p w14:paraId="05C4EB97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in</w:t>
            </w:r>
            <w:proofErr w:type="spellEnd"/>
          </w:p>
        </w:tc>
        <w:tc>
          <w:tcPr>
            <w:tcW w:w="1620" w:type="dxa"/>
          </w:tcPr>
          <w:p w14:paraId="6E8EA804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71D08914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AA31FD" w14:paraId="45443944" w14:textId="77777777">
        <w:trPr>
          <w:trHeight w:val="23"/>
        </w:trPr>
        <w:tc>
          <w:tcPr>
            <w:tcW w:w="5580" w:type="dxa"/>
          </w:tcPr>
          <w:p w14:paraId="541FB596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Сила натяжения при сходе:</w:t>
            </w:r>
          </w:p>
        </w:tc>
        <w:tc>
          <w:tcPr>
            <w:tcW w:w="1260" w:type="dxa"/>
          </w:tcPr>
          <w:p w14:paraId="5F862B22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out</w:t>
            </w:r>
            <w:proofErr w:type="spellEnd"/>
          </w:p>
        </w:tc>
        <w:tc>
          <w:tcPr>
            <w:tcW w:w="1620" w:type="dxa"/>
          </w:tcPr>
          <w:p w14:paraId="3931A9EB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1506BCC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AA31FD" w14:paraId="0A841E0E" w14:textId="77777777">
        <w:trPr>
          <w:trHeight w:val="23"/>
        </w:trPr>
        <w:tc>
          <w:tcPr>
            <w:tcW w:w="5580" w:type="dxa"/>
          </w:tcPr>
          <w:p w14:paraId="6555BC78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механизма барабана:</w:t>
            </w:r>
          </w:p>
        </w:tc>
        <w:tc>
          <w:tcPr>
            <w:tcW w:w="1260" w:type="dxa"/>
          </w:tcPr>
          <w:p w14:paraId="252C2E79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Brg</w:t>
            </w:r>
            <w:proofErr w:type="spellEnd"/>
          </w:p>
        </w:tc>
        <w:tc>
          <w:tcPr>
            <w:tcW w:w="1620" w:type="dxa"/>
          </w:tcPr>
          <w:p w14:paraId="2AFF9A7F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2AD6B901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AA31FD" w14:paraId="2ABCA40F" w14:textId="77777777">
        <w:trPr>
          <w:trHeight w:val="23"/>
        </w:trPr>
        <w:tc>
          <w:tcPr>
            <w:tcW w:w="5580" w:type="dxa"/>
          </w:tcPr>
          <w:p w14:paraId="0981A587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барабанов/материала:</w:t>
            </w:r>
          </w:p>
        </w:tc>
        <w:tc>
          <w:tcPr>
            <w:tcW w:w="1260" w:type="dxa"/>
          </w:tcPr>
          <w:p w14:paraId="4DB7E67D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</w:p>
        </w:tc>
        <w:tc>
          <w:tcPr>
            <w:tcW w:w="1620" w:type="dxa"/>
          </w:tcPr>
          <w:p w14:paraId="231216F7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0807B523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AA31FD" w14:paraId="1D430A58" w14:textId="77777777">
        <w:trPr>
          <w:trHeight w:val="23"/>
        </w:trPr>
        <w:tc>
          <w:tcPr>
            <w:tcW w:w="5580" w:type="dxa"/>
          </w:tcPr>
          <w:p w14:paraId="21EE8A99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ролика/ транспортируемого груза:</w:t>
            </w:r>
          </w:p>
        </w:tc>
        <w:tc>
          <w:tcPr>
            <w:tcW w:w="1260" w:type="dxa"/>
          </w:tcPr>
          <w:p w14:paraId="5747DD6E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7B06BA98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4C31602A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AA31FD" w14:paraId="481A549A" w14:textId="77777777">
        <w:trPr>
          <w:trHeight w:val="23"/>
        </w:trPr>
        <w:tc>
          <w:tcPr>
            <w:tcW w:w="5580" w:type="dxa"/>
          </w:tcPr>
          <w:p w14:paraId="2FF098B4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сцепления поверхности барабана:</w:t>
            </w:r>
          </w:p>
        </w:tc>
        <w:tc>
          <w:tcPr>
            <w:tcW w:w="1260" w:type="dxa"/>
          </w:tcPr>
          <w:p w14:paraId="3C1EF6DA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μ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620" w:type="dxa"/>
          </w:tcPr>
          <w:p w14:paraId="0AF0CB49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52B36AF0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AA31FD" w14:paraId="18D98A87" w14:textId="77777777">
        <w:trPr>
          <w:trHeight w:val="23"/>
        </w:trPr>
        <w:tc>
          <w:tcPr>
            <w:tcW w:w="5580" w:type="dxa"/>
          </w:tcPr>
          <w:p w14:paraId="352C6280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охвата:</w:t>
            </w:r>
          </w:p>
        </w:tc>
        <w:tc>
          <w:tcPr>
            <w:tcW w:w="1260" w:type="dxa"/>
          </w:tcPr>
          <w:p w14:paraId="02CB9814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α</w:t>
            </w:r>
          </w:p>
        </w:tc>
        <w:tc>
          <w:tcPr>
            <w:tcW w:w="1620" w:type="dxa"/>
          </w:tcPr>
          <w:p w14:paraId="5795E6FE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2CCB932A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AA31FD" w14:paraId="434266FC" w14:textId="77777777">
        <w:trPr>
          <w:trHeight w:val="23"/>
        </w:trPr>
        <w:tc>
          <w:tcPr>
            <w:tcW w:w="5580" w:type="dxa"/>
          </w:tcPr>
          <w:p w14:paraId="6CA40F78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 трения сцепления:</w:t>
            </w:r>
          </w:p>
        </w:tc>
        <w:tc>
          <w:tcPr>
            <w:tcW w:w="1260" w:type="dxa"/>
          </w:tcPr>
          <w:p w14:paraId="6CF251CC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S</w:t>
            </w:r>
          </w:p>
        </w:tc>
        <w:tc>
          <w:tcPr>
            <w:tcW w:w="1620" w:type="dxa"/>
          </w:tcPr>
          <w:p w14:paraId="2738EBD5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4DBC136F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%</w:t>
            </w:r>
          </w:p>
        </w:tc>
      </w:tr>
      <w:tr w:rsidR="00AA31FD" w14:paraId="7BB811E1" w14:textId="77777777">
        <w:trPr>
          <w:trHeight w:val="23"/>
        </w:trPr>
        <w:tc>
          <w:tcPr>
            <w:tcW w:w="5580" w:type="dxa"/>
          </w:tcPr>
          <w:p w14:paraId="6575AD55" w14:textId="77777777" w:rsidR="00AA31FD" w:rsidRDefault="002A6652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 ленты:</w:t>
            </w:r>
          </w:p>
        </w:tc>
        <w:tc>
          <w:tcPr>
            <w:tcW w:w="1260" w:type="dxa"/>
          </w:tcPr>
          <w:p w14:paraId="6E878346" w14:textId="77777777" w:rsidR="00AA31FD" w:rsidRDefault="00AA31F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5FC3F5C3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5F92CEFC" w14:textId="77777777" w:rsidR="00AA31FD" w:rsidRDefault="00AA31FD">
      <w:pPr>
        <w:widowControl w:val="0"/>
      </w:pPr>
    </w:p>
    <w:p w14:paraId="1E1B8944" w14:textId="77777777" w:rsidR="00AA31FD" w:rsidRDefault="002A6652">
      <w:pPr>
        <w:widowControl w:val="0"/>
        <w:rPr>
          <w:rFonts w:ascii="Arial Unicode MS" w:hAnsi="Arial Unicode MS" w:cs="Arial Unicode MS"/>
          <w:sz w:val="18"/>
          <w:szCs w:val="18"/>
        </w:rPr>
        <w:sectPr w:rsidR="00AA31F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216DC8E0" w14:textId="77777777" w:rsidR="00AA31FD" w:rsidRDefault="00AA31FD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AA31FD" w14:paraId="60804FBD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BC004AE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AA31FD" w14:paraId="0A70CC57" w14:textId="77777777">
        <w:trPr>
          <w:trHeight w:val="23"/>
        </w:trPr>
        <w:tc>
          <w:tcPr>
            <w:tcW w:w="9900" w:type="dxa"/>
          </w:tcPr>
          <w:p w14:paraId="357FFF45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245BEA04" w14:textId="77777777" w:rsidR="00AA31FD" w:rsidRDefault="00AA31FD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AA31FD" w14:paraId="6B0AFAA6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752D6F12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AA31FD" w14:paraId="42C8FD2E" w14:textId="77777777">
        <w:trPr>
          <w:trHeight w:val="23"/>
        </w:trPr>
        <w:tc>
          <w:tcPr>
            <w:tcW w:w="9900" w:type="dxa"/>
          </w:tcPr>
          <w:p w14:paraId="1F3EAEEA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33A5B410" w14:textId="77777777" w:rsidR="00AA31FD" w:rsidRDefault="00AA31FD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AA31FD" w14:paraId="67AE56E9" w14:textId="77777777">
        <w:trPr>
          <w:trHeight w:val="20"/>
        </w:trPr>
        <w:tc>
          <w:tcPr>
            <w:tcW w:w="2388" w:type="dxa"/>
          </w:tcPr>
          <w:p w14:paraId="76F9A84B" w14:textId="77777777" w:rsidR="00AA31FD" w:rsidRDefault="002A6652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62BA4752" w14:textId="77777777" w:rsidR="00AA31FD" w:rsidRDefault="002A6652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1F4EFB38" w14:textId="77777777" w:rsidR="00AA31FD" w:rsidRDefault="002A6652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3408526F" w14:textId="77777777" w:rsidR="00AA31FD" w:rsidRDefault="002A6652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3E4F43EA" w14:textId="77777777" w:rsidR="00AA31FD" w:rsidRDefault="002A6652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01ED4ED0" w14:textId="77777777" w:rsidR="00AA31FD" w:rsidRDefault="002A6652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07F53D22" w14:textId="77777777" w:rsidR="00AA31FD" w:rsidRDefault="002A6652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66370456" w14:textId="77777777" w:rsidR="00AA31FD" w:rsidRDefault="002A6652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AA31FD" w14:paraId="7D21B412" w14:textId="77777777">
        <w:trPr>
          <w:trHeight w:val="20"/>
        </w:trPr>
        <w:tc>
          <w:tcPr>
            <w:tcW w:w="2388" w:type="dxa"/>
            <w:vAlign w:val="center"/>
          </w:tcPr>
          <w:p w14:paraId="264906FB" w14:textId="77777777" w:rsidR="00AA31FD" w:rsidRDefault="00AA31F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5A9D98F5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</w:t>
            </w:r>
            <w:proofErr w:type="spellStart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]</w:t>
            </w:r>
          </w:p>
        </w:tc>
        <w:tc>
          <w:tcPr>
            <w:tcW w:w="2504" w:type="dxa"/>
            <w:gridSpan w:val="2"/>
            <w:vAlign w:val="center"/>
          </w:tcPr>
          <w:p w14:paraId="6B01DDAC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41A1F430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AA31FD" w14:paraId="222FDB73" w14:textId="77777777">
        <w:trPr>
          <w:trHeight w:val="20"/>
        </w:trPr>
        <w:tc>
          <w:tcPr>
            <w:tcW w:w="2388" w:type="dxa"/>
          </w:tcPr>
          <w:p w14:paraId="11060031" w14:textId="77777777" w:rsidR="00AA31FD" w:rsidRDefault="00AA31F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2E420FC6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3763ECB5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F7CA410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3BAEB827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8DB8ECE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5A02381F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AA31FD" w14:paraId="4BF6BACA" w14:textId="77777777">
        <w:trPr>
          <w:trHeight w:val="20"/>
        </w:trPr>
        <w:tc>
          <w:tcPr>
            <w:tcW w:w="2388" w:type="dxa"/>
          </w:tcPr>
          <w:p w14:paraId="21028A9E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98C9FF1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22E0EADF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99F2C7A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5A7A1863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9068687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2A63A67C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AA31FD" w14:paraId="615BD4B7" w14:textId="77777777">
        <w:trPr>
          <w:trHeight w:val="20"/>
        </w:trPr>
        <w:tc>
          <w:tcPr>
            <w:tcW w:w="2388" w:type="dxa"/>
          </w:tcPr>
          <w:p w14:paraId="5368A5C2" w14:textId="77777777" w:rsidR="00AA31FD" w:rsidRDefault="00AA31F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70ABDD2A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0C507E5C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70C4AB2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7D9A35C6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00DE617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5040CF41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AA31FD" w14:paraId="01E85B93" w14:textId="77777777">
        <w:trPr>
          <w:trHeight w:val="20"/>
        </w:trPr>
        <w:tc>
          <w:tcPr>
            <w:tcW w:w="2388" w:type="dxa"/>
          </w:tcPr>
          <w:p w14:paraId="1AFC6419" w14:textId="77777777" w:rsidR="00AA31FD" w:rsidRDefault="00AA31F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5F98D0F9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0495BBA6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F4C84F3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35956094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EA6E2CF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2357FF42" w14:textId="77777777" w:rsidR="00AA31FD" w:rsidRDefault="002A6652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4A0DCCA6" w14:textId="77777777" w:rsidR="00AA31FD" w:rsidRDefault="00AA31FD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AA31FD" w14:paraId="1CBF907E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E70E9A1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AA31FD" w14:paraId="1A1FC37A" w14:textId="77777777">
        <w:trPr>
          <w:trHeight w:val="23"/>
        </w:trPr>
        <w:tc>
          <w:tcPr>
            <w:tcW w:w="9900" w:type="dxa"/>
          </w:tcPr>
          <w:p w14:paraId="7C1704CA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AA31FD" w14:paraId="05FC7B17" w14:textId="77777777">
        <w:tc>
          <w:tcPr>
            <w:tcW w:w="9900" w:type="dxa"/>
            <w:vAlign w:val="center"/>
          </w:tcPr>
          <w:p w14:paraId="4F9AF02B" w14:textId="77777777" w:rsidR="00AA31FD" w:rsidRDefault="00B60DFC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6BCF301E" wp14:editId="0675D974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1FD" w14:paraId="33E18912" w14:textId="77777777">
        <w:tc>
          <w:tcPr>
            <w:tcW w:w="9900" w:type="dxa"/>
            <w:vAlign w:val="center"/>
          </w:tcPr>
          <w:p w14:paraId="420AD030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6E5443E3" w14:textId="77777777" w:rsidR="00AA31FD" w:rsidRDefault="00AA31FD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AA31FD" w14:paraId="6F3EB917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BD5F31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8F99ADD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AB6F5BD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dt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7FE2B40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CCE1D0C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kg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A3D5DA8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Дополнительное усилие 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AA31FD" w14:paraId="5F32A2C7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F96FF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C60A75B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01050E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2BD05E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E55760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55E4AE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79702189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B95A5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C89D41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4596EF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BC443D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792A3D7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A4341E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6F8F8BBA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37F47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FF6A009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366398F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3BAF6F2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A06D24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87E600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5D9AB37C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056D4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3FF162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1C2BDE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CBD9BC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6CE554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1A68DCD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06E7BD6D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476DD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1B0B574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32E13AF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B5F3AC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51D1D2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1EB31F2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61DC53C2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AAE08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D31B8F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D50EB2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A1A306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F7E74A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70A7A6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5D862E48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62C1E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57514B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D66E49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51974C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2621F7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F1D506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2CB9ABF2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A5798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EF6172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7A3CBD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78EED6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6F48DC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C4ACD7B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1F489D4A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62898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504C94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89678D2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A5ECD3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B7B4101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79A1FF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AA31FD" w14:paraId="7377F53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6D7B4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4DFA98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9369C5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4D6829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A1AC35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5859C0" w14:textId="77777777" w:rsidR="00AA31FD" w:rsidRDefault="00AA31F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5C06157E" w14:textId="77777777" w:rsidR="00AA31FD" w:rsidRDefault="00AA31FD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AA31FD" w14:paraId="409F4DDC" w14:textId="77777777">
        <w:trPr>
          <w:trHeight w:val="23"/>
        </w:trPr>
        <w:tc>
          <w:tcPr>
            <w:tcW w:w="9900" w:type="dxa"/>
          </w:tcPr>
          <w:p w14:paraId="707361B4" w14:textId="77777777" w:rsidR="00AA31FD" w:rsidRDefault="002A6652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15783BEA" w14:textId="77777777" w:rsidR="00AA31FD" w:rsidRDefault="002A6652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3A7AC032" w14:textId="77777777" w:rsidR="00AA31FD" w:rsidRDefault="00AA31FD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AA31FD" w14:paraId="5AAC5CD1" w14:textId="77777777">
        <w:trPr>
          <w:trHeight w:val="23"/>
        </w:trPr>
        <w:tc>
          <w:tcPr>
            <w:tcW w:w="9900" w:type="dxa"/>
          </w:tcPr>
          <w:p w14:paraId="122C1EC0" w14:textId="77777777" w:rsidR="00AA31FD" w:rsidRDefault="002A6652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41A46465" w14:textId="77777777" w:rsidR="00AA31FD" w:rsidRDefault="002A6652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2171ADDF" w14:textId="77777777" w:rsidR="00AA31FD" w:rsidRDefault="002A6652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AA31FD" w14:paraId="17706F83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212805BA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AA31FD" w14:paraId="7FF93F90" w14:textId="77777777">
        <w:trPr>
          <w:trHeight w:val="23"/>
        </w:trPr>
        <w:tc>
          <w:tcPr>
            <w:tcW w:w="9900" w:type="dxa"/>
          </w:tcPr>
          <w:p w14:paraId="4F72BE3E" w14:textId="77777777" w:rsidR="00AA31FD" w:rsidRDefault="002A6652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18087EDC" w14:textId="77777777" w:rsidR="00AA31FD" w:rsidRDefault="00AA31FD">
      <w:pPr>
        <w:widowControl w:val="0"/>
        <w:sectPr w:rsidR="00AA31F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8F78807" w14:textId="77777777" w:rsidR="00AA31FD" w:rsidRDefault="002A6652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A31FD" w14:paraId="0FE4FA0F" w14:textId="77777777">
        <w:tc>
          <w:tcPr>
            <w:tcW w:w="3060" w:type="dxa"/>
            <w:tcBorders>
              <w:right w:val="nil"/>
            </w:tcBorders>
          </w:tcPr>
          <w:p w14:paraId="6B2A40AB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4EFFCEF1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6B2BFE7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5278DE47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энергообъединение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1F43013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3C027F37" w14:textId="77777777">
        <w:tc>
          <w:tcPr>
            <w:tcW w:w="3060" w:type="dxa"/>
            <w:tcBorders>
              <w:right w:val="nil"/>
            </w:tcBorders>
          </w:tcPr>
          <w:p w14:paraId="5E59CAEC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35CA966D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7F9B382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16848E3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8C0EAF5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785EE953" w14:textId="77777777">
        <w:tc>
          <w:tcPr>
            <w:tcW w:w="3060" w:type="dxa"/>
            <w:tcBorders>
              <w:right w:val="nil"/>
            </w:tcBorders>
          </w:tcPr>
          <w:p w14:paraId="46D72786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47142D3A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C17D2F9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905908B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5870887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21C09994" w14:textId="77777777">
        <w:tc>
          <w:tcPr>
            <w:tcW w:w="3060" w:type="dxa"/>
            <w:tcBorders>
              <w:right w:val="nil"/>
            </w:tcBorders>
          </w:tcPr>
          <w:p w14:paraId="6C29FD86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21EFFEEF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F13D70B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72D67AA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Hz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3EE8DBE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30962D34" w14:textId="77777777">
        <w:tc>
          <w:tcPr>
            <w:tcW w:w="3060" w:type="dxa"/>
            <w:tcBorders>
              <w:right w:val="nil"/>
            </w:tcBorders>
          </w:tcPr>
          <w:p w14:paraId="74D07770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7C82F81F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775C7F4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C84BDE0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B74F2DF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0C50F5B7" w14:textId="77777777" w:rsidR="00AA31FD" w:rsidRDefault="002A6652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A31FD" w14:paraId="4BD46C20" w14:textId="77777777">
        <w:tc>
          <w:tcPr>
            <w:tcW w:w="3060" w:type="dxa"/>
            <w:tcBorders>
              <w:right w:val="nil"/>
            </w:tcBorders>
          </w:tcPr>
          <w:p w14:paraId="18EF2E72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2AD59166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5E37C28E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C2FACE3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6C083822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25E6EFC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1445DDD3" w14:textId="77777777">
        <w:tc>
          <w:tcPr>
            <w:tcW w:w="3060" w:type="dxa"/>
            <w:tcBorders>
              <w:right w:val="nil"/>
            </w:tcBorders>
          </w:tcPr>
          <w:p w14:paraId="2F44D268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7E489DE5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42DE4A49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4D4A22B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4C5E28AE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34B8BFA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621E57F0" w14:textId="77777777">
        <w:tc>
          <w:tcPr>
            <w:tcW w:w="3060" w:type="dxa"/>
            <w:tcBorders>
              <w:right w:val="nil"/>
            </w:tcBorders>
          </w:tcPr>
          <w:p w14:paraId="575B9F9F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71078AE6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49688839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A3ED77C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67DD95A6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AC2E6D5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11C6971B" w14:textId="77777777">
        <w:tc>
          <w:tcPr>
            <w:tcW w:w="3060" w:type="dxa"/>
            <w:tcBorders>
              <w:right w:val="nil"/>
            </w:tcBorders>
          </w:tcPr>
          <w:p w14:paraId="412074DE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15304AF5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8B85877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326C7AA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A9FB231" w14:textId="77777777" w:rsidR="00AA31FD" w:rsidRDefault="002A6652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A31FD" w14:paraId="0679A5B1" w14:textId="77777777">
        <w:tc>
          <w:tcPr>
            <w:tcW w:w="3060" w:type="dxa"/>
            <w:tcBorders>
              <w:right w:val="nil"/>
            </w:tcBorders>
          </w:tcPr>
          <w:p w14:paraId="2B83AAF0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7541884F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E1737B5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BC10215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1E5BC9CD" w14:textId="77777777">
        <w:tc>
          <w:tcPr>
            <w:tcW w:w="3060" w:type="dxa"/>
            <w:tcBorders>
              <w:right w:val="nil"/>
            </w:tcBorders>
          </w:tcPr>
          <w:p w14:paraId="03D62469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493F90F5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6A8E56A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875E841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09EC5B4F" w14:textId="77777777">
        <w:tc>
          <w:tcPr>
            <w:tcW w:w="3060" w:type="dxa"/>
            <w:tcBorders>
              <w:right w:val="nil"/>
            </w:tcBorders>
          </w:tcPr>
          <w:p w14:paraId="42597C30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7DFE188C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800AE45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D2A46D5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65AC0188" w14:textId="77777777">
        <w:tc>
          <w:tcPr>
            <w:tcW w:w="3060" w:type="dxa"/>
            <w:tcBorders>
              <w:right w:val="nil"/>
            </w:tcBorders>
          </w:tcPr>
          <w:p w14:paraId="4B7797FA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60E2717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7FE6BF5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6805E3C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12C3A12A" w14:textId="77777777" w:rsidR="00AA31FD" w:rsidRDefault="00AA31FD">
      <w:pPr>
        <w:keepNext/>
        <w:keepLines/>
        <w:widowControl w:val="0"/>
        <w:sectPr w:rsidR="00AA31F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60A8B2A" w14:textId="77777777" w:rsidR="00AA31FD" w:rsidRDefault="002A6652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0D89D255" w14:textId="77777777" w:rsidR="00AA31FD" w:rsidRDefault="002A6652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7B56B4F5" w14:textId="77777777" w:rsidR="00AA31FD" w:rsidRDefault="002A6652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A31FD" w14:paraId="35158C46" w14:textId="77777777">
        <w:tc>
          <w:tcPr>
            <w:tcW w:w="3060" w:type="dxa"/>
            <w:tcBorders>
              <w:right w:val="nil"/>
            </w:tcBorders>
          </w:tcPr>
          <w:p w14:paraId="4869100B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1994559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0062884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74D5135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C312A02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оптимиз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5255AB3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7B1F3652" w14:textId="77777777">
        <w:tc>
          <w:tcPr>
            <w:tcW w:w="3060" w:type="dxa"/>
            <w:tcBorders>
              <w:right w:val="nil"/>
            </w:tcBorders>
          </w:tcPr>
          <w:p w14:paraId="16B32E07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72F978CA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79BCAB3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EBC35D4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569E911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716298B7" w14:textId="77777777">
        <w:tc>
          <w:tcPr>
            <w:tcW w:w="3060" w:type="dxa"/>
            <w:tcBorders>
              <w:right w:val="nil"/>
            </w:tcBorders>
          </w:tcPr>
          <w:p w14:paraId="7773DF72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33501BC4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345F1B7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D56C635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4FEB919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B0F9F65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003A2E45" w14:textId="77777777">
        <w:tc>
          <w:tcPr>
            <w:tcW w:w="3060" w:type="dxa"/>
            <w:tcBorders>
              <w:right w:val="nil"/>
            </w:tcBorders>
          </w:tcPr>
          <w:p w14:paraId="6E899911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2FC2134B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36AF04C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8917B75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3F4BC7BC" w14:textId="77777777">
        <w:tc>
          <w:tcPr>
            <w:tcW w:w="3060" w:type="dxa"/>
            <w:tcBorders>
              <w:right w:val="nil"/>
            </w:tcBorders>
          </w:tcPr>
          <w:p w14:paraId="530DBCCB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110ACA3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7BBB8DE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7AFD359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593A5F4C" w14:textId="77777777" w:rsidR="00AA31FD" w:rsidRDefault="002A6652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A31FD" w14:paraId="41D54CBE" w14:textId="77777777">
        <w:tc>
          <w:tcPr>
            <w:tcW w:w="3060" w:type="dxa"/>
            <w:tcBorders>
              <w:right w:val="nil"/>
            </w:tcBorders>
          </w:tcPr>
          <w:p w14:paraId="2F66C4F2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149E45B1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6E45F9C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234A203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8382BB9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DF241DB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08BB36E5" w14:textId="77777777">
        <w:tc>
          <w:tcPr>
            <w:tcW w:w="3060" w:type="dxa"/>
            <w:tcBorders>
              <w:right w:val="nil"/>
            </w:tcBorders>
          </w:tcPr>
          <w:p w14:paraId="2EEDFB3A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7ACBB09D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343815A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FC63F85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37FCBD2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6702F582" w14:textId="77777777">
        <w:tc>
          <w:tcPr>
            <w:tcW w:w="3060" w:type="dxa"/>
            <w:tcBorders>
              <w:right w:val="nil"/>
            </w:tcBorders>
          </w:tcPr>
          <w:p w14:paraId="1135AF8F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539CB58C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DEDA954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185E3D0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8819CC5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F681538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356EFF96" w14:textId="77777777">
        <w:tc>
          <w:tcPr>
            <w:tcW w:w="3060" w:type="dxa"/>
            <w:tcBorders>
              <w:right w:val="nil"/>
            </w:tcBorders>
          </w:tcPr>
          <w:p w14:paraId="77917934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22E3BF32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62AAC05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E1600E6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D2D6387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Сполшной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1500224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390FEA94" w14:textId="77777777">
        <w:tc>
          <w:tcPr>
            <w:tcW w:w="3060" w:type="dxa"/>
            <w:tcBorders>
              <w:right w:val="nil"/>
            </w:tcBorders>
          </w:tcPr>
          <w:p w14:paraId="7E4FF588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5C8B4CA7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7089262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EE4B322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6B91105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4CEB558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435CD8F0" w14:textId="77777777">
        <w:tc>
          <w:tcPr>
            <w:tcW w:w="3060" w:type="dxa"/>
            <w:tcBorders>
              <w:right w:val="nil"/>
            </w:tcBorders>
          </w:tcPr>
          <w:p w14:paraId="32A7021D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4C08DDEA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B362983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7E32F5A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19C6258" w14:textId="77777777" w:rsidR="00AA31FD" w:rsidRDefault="002A6652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7758ADC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345D8702" w14:textId="77777777">
        <w:tc>
          <w:tcPr>
            <w:tcW w:w="3060" w:type="dxa"/>
            <w:tcBorders>
              <w:right w:val="nil"/>
            </w:tcBorders>
          </w:tcPr>
          <w:p w14:paraId="5BFB3FCF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50CBD31F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66F2DD2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23D97CB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FF54406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F3F8EFF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660325B8" w14:textId="77777777">
        <w:tc>
          <w:tcPr>
            <w:tcW w:w="3060" w:type="dxa"/>
            <w:tcBorders>
              <w:right w:val="nil"/>
            </w:tcBorders>
          </w:tcPr>
          <w:p w14:paraId="03111E50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42C49A96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B6B36D4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B230E53" w14:textId="77777777" w:rsidR="00AA31FD" w:rsidRDefault="002A6652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AE95F8A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61C87E06" w14:textId="77777777">
        <w:tc>
          <w:tcPr>
            <w:tcW w:w="3060" w:type="dxa"/>
            <w:tcBorders>
              <w:right w:val="nil"/>
            </w:tcBorders>
          </w:tcPr>
          <w:p w14:paraId="21CAF5F6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024AAA59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575D2DB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426C9B8" w14:textId="77777777" w:rsidR="00AA31FD" w:rsidRDefault="002A6652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F155E1E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059D42EC" w14:textId="77777777">
        <w:tc>
          <w:tcPr>
            <w:tcW w:w="3060" w:type="dxa"/>
            <w:tcBorders>
              <w:right w:val="nil"/>
            </w:tcBorders>
          </w:tcPr>
          <w:p w14:paraId="63979B8F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A37AA58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48ED34D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64D08F1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Эластичн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45CC277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6FE2D317" w14:textId="77777777">
        <w:tc>
          <w:tcPr>
            <w:tcW w:w="3060" w:type="dxa"/>
            <w:tcBorders>
              <w:right w:val="nil"/>
            </w:tcBorders>
          </w:tcPr>
          <w:p w14:paraId="7D1D1C97" w14:textId="77777777" w:rsidR="00AA31FD" w:rsidRDefault="002A6652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60DECA49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E032F0E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B311270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49D312C" w14:textId="77777777" w:rsidR="00AA31FD" w:rsidRDefault="002A6652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D7440B1" w14:textId="77777777" w:rsidR="00AA31FD" w:rsidRDefault="00AA31F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AA31FD" w14:paraId="2411F054" w14:textId="77777777">
        <w:tc>
          <w:tcPr>
            <w:tcW w:w="3060" w:type="dxa"/>
            <w:tcBorders>
              <w:right w:val="nil"/>
            </w:tcBorders>
          </w:tcPr>
          <w:p w14:paraId="6BC8FEE2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8E702BD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160D005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A1934F9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687276C9" w14:textId="77777777">
        <w:tc>
          <w:tcPr>
            <w:tcW w:w="3060" w:type="dxa"/>
            <w:tcBorders>
              <w:right w:val="nil"/>
            </w:tcBorders>
          </w:tcPr>
          <w:p w14:paraId="5F3D7F03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53E6E48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71991FA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B020B26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A43EFE3" w14:textId="77777777" w:rsidR="00AA31FD" w:rsidRDefault="002A6652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A31FD" w14:paraId="432F756B" w14:textId="77777777">
        <w:tc>
          <w:tcPr>
            <w:tcW w:w="3060" w:type="dxa"/>
            <w:tcBorders>
              <w:right w:val="nil"/>
            </w:tcBorders>
          </w:tcPr>
          <w:p w14:paraId="6B569C66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74BAD316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E40F1B2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C85197F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79300330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1F7316A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776F3B28" w14:textId="77777777">
        <w:tc>
          <w:tcPr>
            <w:tcW w:w="3060" w:type="dxa"/>
            <w:tcBorders>
              <w:right w:val="nil"/>
            </w:tcBorders>
          </w:tcPr>
          <w:p w14:paraId="0EB84F68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Конструк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4FCB11D6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C781C67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6E67734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3277F349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EBD18DA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42F00BEF" w14:textId="77777777">
        <w:tc>
          <w:tcPr>
            <w:tcW w:w="3060" w:type="dxa"/>
            <w:tcBorders>
              <w:right w:val="nil"/>
            </w:tcBorders>
          </w:tcPr>
          <w:p w14:paraId="013D772E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2E11C6C0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B027F93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9E52F37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58511623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9CB2FA8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0CBA7A01" w14:textId="77777777">
        <w:tc>
          <w:tcPr>
            <w:tcW w:w="3060" w:type="dxa"/>
            <w:tcBorders>
              <w:right w:val="nil"/>
            </w:tcBorders>
          </w:tcPr>
          <w:p w14:paraId="0E06A9BE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30AA904D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A6EAF3E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345AC20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42E90FDB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212224C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264024C1" w14:textId="77777777">
        <w:tc>
          <w:tcPr>
            <w:tcW w:w="3060" w:type="dxa"/>
            <w:tcBorders>
              <w:right w:val="nil"/>
            </w:tcBorders>
          </w:tcPr>
          <w:p w14:paraId="68E73B46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09D9E522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07380573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B35B3D2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4E9804F4" w14:textId="77777777">
        <w:tc>
          <w:tcPr>
            <w:tcW w:w="3060" w:type="dxa"/>
            <w:tcBorders>
              <w:right w:val="nil"/>
            </w:tcBorders>
          </w:tcPr>
          <w:p w14:paraId="05CED310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A83C335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BE4C382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22D4AB5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902E094" w14:textId="77777777" w:rsidR="00AA31FD" w:rsidRDefault="00AA31FD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AA31F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E6E62BC" w14:textId="77777777" w:rsidR="00AA31FD" w:rsidRDefault="002A6652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2BCE9F63" w14:textId="77777777" w:rsidR="00AA31FD" w:rsidRDefault="002A6652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A31FD" w14:paraId="1C7C9A1F" w14:textId="77777777">
        <w:tc>
          <w:tcPr>
            <w:tcW w:w="3060" w:type="dxa"/>
            <w:tcBorders>
              <w:right w:val="nil"/>
            </w:tcBorders>
          </w:tcPr>
          <w:p w14:paraId="30C571AE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21A6FC73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E2F9242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220AB696" w14:textId="77777777" w:rsidR="00AA31FD" w:rsidRDefault="002A6652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00B4C59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55E9A191" w14:textId="77777777">
        <w:tc>
          <w:tcPr>
            <w:tcW w:w="3060" w:type="dxa"/>
            <w:tcBorders>
              <w:right w:val="nil"/>
            </w:tcBorders>
          </w:tcPr>
          <w:p w14:paraId="73315C0B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7A50875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1425117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082D9801" w14:textId="77777777" w:rsidR="00AA31FD" w:rsidRDefault="002A6652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Сервопреобразователь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82D1E20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6EAEC46E" w14:textId="77777777">
        <w:tc>
          <w:tcPr>
            <w:tcW w:w="3060" w:type="dxa"/>
            <w:tcBorders>
              <w:right w:val="nil"/>
            </w:tcBorders>
          </w:tcPr>
          <w:p w14:paraId="7EE81FBF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2A16EE0E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CB758BD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30D439B5" w14:textId="77777777" w:rsidR="00AA31FD" w:rsidRDefault="002A6652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none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8B68F92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5FDA1507" w14:textId="77777777">
        <w:tc>
          <w:tcPr>
            <w:tcW w:w="3060" w:type="dxa"/>
            <w:tcBorders>
              <w:right w:val="nil"/>
            </w:tcBorders>
          </w:tcPr>
          <w:p w14:paraId="41B29B7C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7C03B0B2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49E95E6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2E96E7F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1040E517" w14:textId="77777777" w:rsidR="00AA31FD" w:rsidRDefault="002A6652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4A16CDD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08A22055" w14:textId="77777777">
        <w:tc>
          <w:tcPr>
            <w:tcW w:w="3060" w:type="dxa"/>
            <w:tcBorders>
              <w:right w:val="nil"/>
            </w:tcBorders>
          </w:tcPr>
          <w:p w14:paraId="4C6596F7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05D715F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BD33C14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1B49AC5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EBF092A" w14:textId="77777777" w:rsidR="00AA31FD" w:rsidRDefault="002A6652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A31FD" w14:paraId="2FA13F90" w14:textId="77777777">
        <w:tc>
          <w:tcPr>
            <w:tcW w:w="3060" w:type="dxa"/>
            <w:tcBorders>
              <w:right w:val="nil"/>
            </w:tcBorders>
          </w:tcPr>
          <w:p w14:paraId="11CF6824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5CDAFA1A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7B9AD28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934BF16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47936384" w14:textId="77777777" w:rsidR="00AA31FD" w:rsidRDefault="002A6652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C5DA574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49E6958B" w14:textId="77777777">
        <w:tc>
          <w:tcPr>
            <w:tcW w:w="3060" w:type="dxa"/>
            <w:tcBorders>
              <w:right w:val="nil"/>
            </w:tcBorders>
          </w:tcPr>
          <w:p w14:paraId="58104ADB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414A1B5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68C50AE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FFFF854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E03C60C" w14:textId="77777777" w:rsidR="00AA31FD" w:rsidRDefault="002A6652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AA31FD" w14:paraId="62A3F712" w14:textId="77777777">
        <w:tc>
          <w:tcPr>
            <w:tcW w:w="3060" w:type="dxa"/>
            <w:tcBorders>
              <w:right w:val="nil"/>
            </w:tcBorders>
          </w:tcPr>
          <w:p w14:paraId="61D177F3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3BF38AF5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9269F24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9B3DC28" w14:textId="77777777" w:rsidR="00AA31FD" w:rsidRDefault="00AA31FD"/>
        </w:tc>
        <w:tc>
          <w:tcPr>
            <w:tcW w:w="5760" w:type="dxa"/>
            <w:tcBorders>
              <w:left w:val="nil"/>
            </w:tcBorders>
          </w:tcPr>
          <w:p w14:paraId="7411A738" w14:textId="77777777" w:rsidR="00AA31FD" w:rsidRDefault="002A6652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449147D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7B131A17" w14:textId="77777777">
        <w:tc>
          <w:tcPr>
            <w:tcW w:w="3060" w:type="dxa"/>
            <w:tcBorders>
              <w:right w:val="nil"/>
            </w:tcBorders>
          </w:tcPr>
          <w:p w14:paraId="474A4A73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0817009D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57F2A8C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A9040CF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5149E071" w14:textId="77777777">
        <w:tc>
          <w:tcPr>
            <w:tcW w:w="3060" w:type="dxa"/>
            <w:tcBorders>
              <w:right w:val="nil"/>
            </w:tcBorders>
          </w:tcPr>
          <w:p w14:paraId="26DCDCD8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021100F2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15DF969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D362582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AA31FD" w14:paraId="4FE7A52E" w14:textId="77777777">
        <w:tc>
          <w:tcPr>
            <w:tcW w:w="3060" w:type="dxa"/>
            <w:tcBorders>
              <w:right w:val="nil"/>
            </w:tcBorders>
          </w:tcPr>
          <w:p w14:paraId="1A341E67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C7F169B" w14:textId="77777777" w:rsidR="00AA31FD" w:rsidRDefault="002A6652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2931333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F544BAB" w14:textId="77777777" w:rsidR="00AA31FD" w:rsidRDefault="00AA31F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4B8A92F" w14:textId="77777777" w:rsidR="00AA31FD" w:rsidRDefault="00AA31FD">
      <w:pPr>
        <w:keepNext/>
        <w:keepLines/>
        <w:widowControl w:val="0"/>
      </w:pPr>
    </w:p>
    <w:sectPr w:rsidR="00AA31F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D788C" w14:textId="77777777" w:rsidR="00AB0035" w:rsidRDefault="00AB0035">
      <w:r>
        <w:separator/>
      </w:r>
    </w:p>
  </w:endnote>
  <w:endnote w:type="continuationSeparator" w:id="0">
    <w:p w14:paraId="00EE17A7" w14:textId="77777777" w:rsidR="00AB0035" w:rsidRDefault="00AB0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541CC73-FFB5-46BA-917A-F3C08EDBE74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885A6990-CD33-4F7A-894A-139BBFC15BD4}"/>
    <w:embedBold r:id="rId3" w:fontKey="{DFDAD00B-1F32-4136-9E67-FAB6C131EB25}"/>
    <w:embedBoldItalic r:id="rId4" w:fontKey="{AC387B2B-8E22-426E-9C29-C702A09E514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07CF0C2A-A738-4796-8120-8ABAE5A66DB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2CE782B-C1CF-454D-922C-1A5F7D8F95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46CCE568-6155-497A-99A4-882221915BD0}"/>
    <w:embedBold r:id="rId8" w:subsetted="1" w:fontKey="{7EBBEC6D-3E72-42C1-B35E-AAB60EDD00A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589C6D2B-0100-4E98-B2A8-5CC7B45A8A7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E0E85586-832C-4AA3-B814-16B0A0F29537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0F8E61BD-102B-4060-B25E-1EE7AF53AA7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5D4EC673-E4F6-42D8-B7DA-C2100C292E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1908A" w14:textId="77777777" w:rsidR="00AA31FD" w:rsidRDefault="00AA31F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AA31FD" w14:paraId="693A4922" w14:textId="77777777">
      <w:tc>
        <w:tcPr>
          <w:tcW w:w="3215" w:type="dxa"/>
          <w:vAlign w:val="bottom"/>
        </w:tcPr>
        <w:p w14:paraId="60EC55F5" w14:textId="77777777" w:rsidR="00AA31FD" w:rsidRDefault="00AA31FD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65AA895E" w14:textId="77777777" w:rsidR="00AA31FD" w:rsidRDefault="00AA31FD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5A64D488" w14:textId="2C4AF736" w:rsidR="00AA31FD" w:rsidRDefault="002A6652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8A6408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7C14947C" w14:textId="77777777" w:rsidR="00AA31FD" w:rsidRDefault="00AA31FD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AFDF" w14:textId="77777777" w:rsidR="00AA31FD" w:rsidRDefault="00AA31F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291C7" w14:textId="77777777" w:rsidR="00AB0035" w:rsidRDefault="00AB0035">
      <w:r>
        <w:separator/>
      </w:r>
    </w:p>
  </w:footnote>
  <w:footnote w:type="continuationSeparator" w:id="0">
    <w:p w14:paraId="14314938" w14:textId="77777777" w:rsidR="00AB0035" w:rsidRDefault="00AB0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C28B6" w14:textId="77777777" w:rsidR="00AA31FD" w:rsidRDefault="00AA31F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79"/>
      <w:gridCol w:w="9"/>
      <w:gridCol w:w="412"/>
    </w:tblGrid>
    <w:tr w:rsidR="00AA31FD" w14:paraId="683E3056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46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68"/>
            <w:gridCol w:w="5766"/>
            <w:gridCol w:w="1535"/>
          </w:tblGrid>
          <w:tr w:rsidR="008A6408" w14:paraId="17BFBA2B" w14:textId="77777777" w:rsidTr="008A6408">
            <w:trPr>
              <w:trHeight w:val="783"/>
            </w:trPr>
            <w:tc>
              <w:tcPr>
                <w:tcW w:w="21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CB851CD" w14:textId="59F7870D" w:rsidR="008A6408" w:rsidRDefault="008A6408" w:rsidP="008A6408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09E90D85" wp14:editId="3A7FF56F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7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626FEF0" w14:textId="77777777" w:rsidR="008A6408" w:rsidRDefault="008A6408" w:rsidP="008A6408">
                <w:pPr>
                  <w:shd w:val="clear" w:color="auto" w:fill="FFFFFF"/>
                  <w:contextualSpacing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310F1262" w14:textId="77777777" w:rsidR="008A6408" w:rsidRDefault="008A6408" w:rsidP="008A6408">
                <w:pPr>
                  <w:shd w:val="clear" w:color="auto" w:fill="FFFFFF"/>
                  <w:contextualSpacing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 w:rsidRPr="008A6408"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15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A41013C" w14:textId="77777777" w:rsidR="008A6408" w:rsidRDefault="008A6408" w:rsidP="008A6408">
                <w:pPr>
                  <w:shd w:val="clear" w:color="auto" w:fill="FFFFFF"/>
                  <w:contextualSpacing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1AD92727" w14:textId="77777777" w:rsidR="008A6408" w:rsidRDefault="008A6408" w:rsidP="008A6408">
                <w:pPr>
                  <w:shd w:val="clear" w:color="auto" w:fill="FFFFFF"/>
                  <w:contextualSpacing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  <w:bookmarkStart w:id="0" w:name="_GoBack"/>
            <w:bookmarkEnd w:id="0"/>
          </w:tr>
        </w:tbl>
        <w:p w14:paraId="400DB94F" w14:textId="22AE7903" w:rsidR="00AA31FD" w:rsidRDefault="00AA31FD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698AEF0D" w14:textId="77777777" w:rsidR="00AA31FD" w:rsidRDefault="002A6652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1201C062" w14:textId="52FA9168" w:rsidR="00AA31FD" w:rsidRDefault="00AA31FD">
          <w:pPr>
            <w:jc w:val="right"/>
            <w:rPr>
              <w:rFonts w:ascii="Arial Unicode MS" w:hAnsi="Arial Unicode MS"/>
            </w:rPr>
          </w:pPr>
        </w:p>
      </w:tc>
    </w:tr>
    <w:tr w:rsidR="00AA31FD" w14:paraId="0C0AFEE2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34D1510C" w14:textId="77777777" w:rsidR="00AA31FD" w:rsidRDefault="002A6652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Синхронизированный привод, простой валец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5D1F1239" w14:textId="77777777" w:rsidR="00AA31FD" w:rsidRDefault="002A6652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B60DFC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B60DFC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1CE0E657" w14:textId="77777777" w:rsidR="00AA31FD" w:rsidRDefault="00AA31FD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00AAC" w14:textId="77777777" w:rsidR="00AA31FD" w:rsidRDefault="00AA31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04FC8A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8E20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E367A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96A6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5245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C34E5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42FD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E6B7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7AC7A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46DCB4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127A415A">
      <w:start w:val="1"/>
      <w:numFmt w:val="decimal"/>
      <w:lvlText w:val="%1."/>
      <w:lvlJc w:val="left"/>
      <w:pPr>
        <w:ind w:left="720" w:hanging="360"/>
      </w:pPr>
    </w:lvl>
    <w:lvl w:ilvl="1" w:tplc="70C22246">
      <w:start w:val="1"/>
      <w:numFmt w:val="decimal"/>
      <w:lvlText w:val="%2."/>
      <w:lvlJc w:val="left"/>
      <w:pPr>
        <w:ind w:left="1440" w:hanging="360"/>
      </w:pPr>
    </w:lvl>
    <w:lvl w:ilvl="2" w:tplc="2684D89E">
      <w:start w:val="1"/>
      <w:numFmt w:val="decimal"/>
      <w:lvlText w:val="%3."/>
      <w:lvlJc w:val="left"/>
      <w:pPr>
        <w:ind w:left="2160" w:hanging="360"/>
      </w:pPr>
    </w:lvl>
    <w:lvl w:ilvl="3" w:tplc="A614D2BC">
      <w:start w:val="1"/>
      <w:numFmt w:val="decimal"/>
      <w:lvlText w:val="%4."/>
      <w:lvlJc w:val="left"/>
      <w:pPr>
        <w:ind w:left="2880" w:hanging="360"/>
      </w:pPr>
    </w:lvl>
    <w:lvl w:ilvl="4" w:tplc="274601FE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EEFE2566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27229590">
      <w:start w:val="1"/>
      <w:numFmt w:val="decimal"/>
      <w:lvlText w:val=""/>
      <w:lvlJc w:val="left"/>
    </w:lvl>
    <w:lvl w:ilvl="7" w:tplc="30929E3A">
      <w:start w:val="1"/>
      <w:numFmt w:val="decimal"/>
      <w:lvlText w:val=""/>
      <w:lvlJc w:val="left"/>
    </w:lvl>
    <w:lvl w:ilvl="8" w:tplc="A03E17C2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C1741F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24D1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F82E5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B67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0296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19CA6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4012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3C1B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E26D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31FD"/>
    <w:rsid w:val="002A6652"/>
    <w:rsid w:val="008A6408"/>
    <w:rsid w:val="00AA31FD"/>
    <w:rsid w:val="00AB0035"/>
    <w:rsid w:val="00B6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6A3184"/>
  <w15:docId w15:val="{7720C055-FE97-4BD1-9343-B3DC53D5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60DF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0DFC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8A64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7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2017-01-11T07:19:00Z</dcterms:created>
  <dcterms:modified xsi:type="dcterms:W3CDTF">2019-10-09T08:58:00Z</dcterms:modified>
</cp:coreProperties>
</file>