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E33E9" w14:textId="77777777" w:rsidR="001D6C87" w:rsidRPr="001461F5" w:rsidRDefault="00D4541D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1461F5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D6C87" w14:paraId="60EC8F40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043A50F5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4C407C47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1D6C87" w14:paraId="0633FAFA" w14:textId="77777777">
        <w:trPr>
          <w:trHeight w:val="20"/>
        </w:trPr>
        <w:tc>
          <w:tcPr>
            <w:tcW w:w="3420" w:type="dxa"/>
          </w:tcPr>
          <w:p w14:paraId="6E4073D2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39A83CDF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D6C87" w14:paraId="7AFE64A6" w14:textId="77777777">
        <w:trPr>
          <w:trHeight w:val="20"/>
        </w:trPr>
        <w:tc>
          <w:tcPr>
            <w:tcW w:w="3420" w:type="dxa"/>
          </w:tcPr>
          <w:p w14:paraId="132FF2A2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317BF1F7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D6C87" w14:paraId="2A33804E" w14:textId="77777777">
        <w:trPr>
          <w:trHeight w:val="20"/>
        </w:trPr>
        <w:tc>
          <w:tcPr>
            <w:tcW w:w="3420" w:type="dxa"/>
          </w:tcPr>
          <w:p w14:paraId="0C681EEE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11775639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1D6C87" w14:paraId="26559BAC" w14:textId="77777777">
        <w:trPr>
          <w:trHeight w:val="20"/>
        </w:trPr>
        <w:tc>
          <w:tcPr>
            <w:tcW w:w="3420" w:type="dxa"/>
          </w:tcPr>
          <w:p w14:paraId="14CE01A3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3E2180C3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3D41DF5D" w14:textId="77777777" w:rsidR="001D6C87" w:rsidRDefault="001D6C87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D6C87" w14:paraId="725A0507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2322D05F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09A0A156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1D6C87" w14:paraId="4B97B632" w14:textId="77777777">
        <w:trPr>
          <w:trHeight w:val="20"/>
        </w:trPr>
        <w:tc>
          <w:tcPr>
            <w:tcW w:w="3420" w:type="dxa"/>
          </w:tcPr>
          <w:p w14:paraId="027FE4DE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7F7BCDEB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63526C00" w14:textId="77777777">
        <w:trPr>
          <w:trHeight w:val="20"/>
        </w:trPr>
        <w:tc>
          <w:tcPr>
            <w:tcW w:w="3420" w:type="dxa"/>
          </w:tcPr>
          <w:p w14:paraId="16357675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1C0E1543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57968171" w14:textId="77777777">
        <w:trPr>
          <w:trHeight w:val="20"/>
        </w:trPr>
        <w:tc>
          <w:tcPr>
            <w:tcW w:w="3420" w:type="dxa"/>
          </w:tcPr>
          <w:p w14:paraId="6C0632D5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44D918BA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3C0D860B" w14:textId="77777777">
        <w:trPr>
          <w:trHeight w:val="20"/>
        </w:trPr>
        <w:tc>
          <w:tcPr>
            <w:tcW w:w="3420" w:type="dxa"/>
          </w:tcPr>
          <w:p w14:paraId="43F0BF24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05E1A1EC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708F0C8D" w14:textId="77777777">
        <w:trPr>
          <w:trHeight w:val="20"/>
        </w:trPr>
        <w:tc>
          <w:tcPr>
            <w:tcW w:w="3420" w:type="dxa"/>
          </w:tcPr>
          <w:p w14:paraId="6DDC2D62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32C5FD31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0EEFBA6E" w14:textId="77777777">
        <w:trPr>
          <w:trHeight w:val="20"/>
        </w:trPr>
        <w:tc>
          <w:tcPr>
            <w:tcW w:w="3420" w:type="dxa"/>
          </w:tcPr>
          <w:p w14:paraId="3AE16F90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7581C857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7D3747BD" w14:textId="77777777">
        <w:trPr>
          <w:trHeight w:val="20"/>
        </w:trPr>
        <w:tc>
          <w:tcPr>
            <w:tcW w:w="3420" w:type="dxa"/>
          </w:tcPr>
          <w:p w14:paraId="1DCFB527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44654C92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115D6D0A" w14:textId="77777777">
        <w:trPr>
          <w:trHeight w:val="20"/>
        </w:trPr>
        <w:tc>
          <w:tcPr>
            <w:tcW w:w="3420" w:type="dxa"/>
          </w:tcPr>
          <w:p w14:paraId="4CC82189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34BB529F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482CD2DA" w14:textId="77777777" w:rsidR="001D6C87" w:rsidRDefault="001D6C87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D6C87" w14:paraId="726B4A78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7AA1D433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2D56B505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1D6C87" w14:paraId="413354D3" w14:textId="77777777">
        <w:trPr>
          <w:trHeight w:val="20"/>
        </w:trPr>
        <w:tc>
          <w:tcPr>
            <w:tcW w:w="3420" w:type="dxa"/>
          </w:tcPr>
          <w:p w14:paraId="1914CCA4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4DFB6A8C" w14:textId="77777777" w:rsidR="001D6C87" w:rsidRDefault="001D6C8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3EFEF007" w14:textId="77777777">
        <w:trPr>
          <w:trHeight w:val="20"/>
        </w:trPr>
        <w:tc>
          <w:tcPr>
            <w:tcW w:w="3420" w:type="dxa"/>
          </w:tcPr>
          <w:p w14:paraId="694A05EE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57D26F26" w14:textId="77777777" w:rsidR="001D6C87" w:rsidRDefault="00D4541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554B139C" w14:textId="77777777" w:rsidR="001D6C87" w:rsidRDefault="001D6C87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1D6C87" w14:paraId="3ADFA403" w14:textId="77777777">
        <w:trPr>
          <w:trHeight w:val="2097"/>
        </w:trPr>
        <w:tc>
          <w:tcPr>
            <w:tcW w:w="3420" w:type="dxa"/>
          </w:tcPr>
          <w:p w14:paraId="3C3C240F" w14:textId="77777777" w:rsidR="001D6C87" w:rsidRDefault="00D4541D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6A402BDD" w14:textId="77777777" w:rsidR="001D6C87" w:rsidRDefault="001D6C87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30A3E20E" w14:textId="77777777" w:rsidR="001D6C87" w:rsidRDefault="001D6C87">
      <w:pPr>
        <w:widowControl w:val="0"/>
        <w:rPr>
          <w:szCs w:val="18"/>
          <w:lang w:val="en-GB"/>
        </w:rPr>
      </w:pPr>
    </w:p>
    <w:p w14:paraId="1A23FA32" w14:textId="77777777" w:rsidR="001D6C87" w:rsidRDefault="00D4541D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1D6C8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71421219" w14:textId="77777777" w:rsidR="001D6C87" w:rsidRDefault="00D4541D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0EBD434B" w14:textId="77777777" w:rsidR="001D6C87" w:rsidRDefault="00A92F01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295C1E11" wp14:editId="4DFA4CD7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519E" w14:textId="77777777" w:rsidR="001D6C87" w:rsidRDefault="001D6C8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1D6C87" w14:paraId="3AB90BB2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4C06C4CF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1D6C87" w14:paraId="68545081" w14:textId="77777777">
        <w:trPr>
          <w:trHeight w:val="23"/>
        </w:trPr>
        <w:tc>
          <w:tcPr>
            <w:tcW w:w="5580" w:type="dxa"/>
          </w:tcPr>
          <w:p w14:paraId="680284FA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Подъем шпинделя:</w:t>
            </w:r>
          </w:p>
        </w:tc>
        <w:tc>
          <w:tcPr>
            <w:tcW w:w="1260" w:type="dxa"/>
          </w:tcPr>
          <w:p w14:paraId="43B45871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h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Spl</w:t>
            </w:r>
          </w:p>
        </w:tc>
        <w:tc>
          <w:tcPr>
            <w:tcW w:w="1620" w:type="dxa"/>
          </w:tcPr>
          <w:p w14:paraId="78B1B6EC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54C36DB3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1D6C87" w14:paraId="5A4CC83E" w14:textId="77777777">
        <w:trPr>
          <w:trHeight w:val="23"/>
        </w:trPr>
        <w:tc>
          <w:tcPr>
            <w:tcW w:w="5580" w:type="dxa"/>
          </w:tcPr>
          <w:p w14:paraId="05A154F6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салазок:</w:t>
            </w:r>
          </w:p>
        </w:tc>
        <w:tc>
          <w:tcPr>
            <w:tcW w:w="1260" w:type="dxa"/>
          </w:tcPr>
          <w:p w14:paraId="19450AA8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aux</w:t>
            </w:r>
          </w:p>
        </w:tc>
        <w:tc>
          <w:tcPr>
            <w:tcW w:w="1620" w:type="dxa"/>
          </w:tcPr>
          <w:p w14:paraId="08B685BC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D352156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1D6C87" w14:paraId="11D10BC4" w14:textId="77777777">
        <w:trPr>
          <w:trHeight w:val="23"/>
        </w:trPr>
        <w:tc>
          <w:tcPr>
            <w:tcW w:w="5580" w:type="dxa"/>
          </w:tcPr>
          <w:p w14:paraId="4EAAD0DC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14:paraId="0A1B55B3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14:paraId="55B37C55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1B5AD95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1D6C87" w14:paraId="2B1E429D" w14:textId="77777777">
        <w:trPr>
          <w:trHeight w:val="23"/>
        </w:trPr>
        <w:tc>
          <w:tcPr>
            <w:tcW w:w="5580" w:type="dxa"/>
          </w:tcPr>
          <w:p w14:paraId="1BBD217E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шпинделя:</w:t>
            </w:r>
          </w:p>
        </w:tc>
        <w:tc>
          <w:tcPr>
            <w:tcW w:w="1260" w:type="dxa"/>
          </w:tcPr>
          <w:p w14:paraId="41BA9698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Spl</w:t>
            </w:r>
          </w:p>
        </w:tc>
        <w:tc>
          <w:tcPr>
            <w:tcW w:w="1620" w:type="dxa"/>
          </w:tcPr>
          <w:p w14:paraId="2E302B6C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08FE9EC9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1D6C87" w14:paraId="4D12CEF3" w14:textId="77777777">
        <w:trPr>
          <w:trHeight w:val="23"/>
        </w:trPr>
        <w:tc>
          <w:tcPr>
            <w:tcW w:w="5580" w:type="dxa"/>
          </w:tcPr>
          <w:p w14:paraId="42EE405A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шпинделя:</w:t>
            </w:r>
          </w:p>
        </w:tc>
        <w:tc>
          <w:tcPr>
            <w:tcW w:w="1260" w:type="dxa"/>
          </w:tcPr>
          <w:p w14:paraId="492782D4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</w:p>
        </w:tc>
        <w:tc>
          <w:tcPr>
            <w:tcW w:w="1620" w:type="dxa"/>
          </w:tcPr>
          <w:p w14:paraId="0BD2D975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2ED1A32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1D6C87" w14:paraId="3C24F3C2" w14:textId="77777777">
        <w:trPr>
          <w:trHeight w:val="23"/>
        </w:trPr>
        <w:tc>
          <w:tcPr>
            <w:tcW w:w="5580" w:type="dxa"/>
          </w:tcPr>
          <w:p w14:paraId="659A117F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направляющего рельса:</w:t>
            </w:r>
          </w:p>
        </w:tc>
        <w:tc>
          <w:tcPr>
            <w:tcW w:w="1260" w:type="dxa"/>
          </w:tcPr>
          <w:p w14:paraId="629E3171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Gdn</w:t>
            </w:r>
          </w:p>
        </w:tc>
        <w:tc>
          <w:tcPr>
            <w:tcW w:w="1620" w:type="dxa"/>
          </w:tcPr>
          <w:p w14:paraId="69DBA300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2A0926DF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1D6C87" w14:paraId="6E7BBE4D" w14:textId="77777777">
        <w:trPr>
          <w:trHeight w:val="23"/>
        </w:trPr>
        <w:tc>
          <w:tcPr>
            <w:tcW w:w="5580" w:type="dxa"/>
          </w:tcPr>
          <w:p w14:paraId="70A81C89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7C5BA369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6298E5DC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EB7065C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1D6C87" w14:paraId="17CDACEF" w14:textId="77777777">
        <w:trPr>
          <w:trHeight w:val="23"/>
        </w:trPr>
        <w:tc>
          <w:tcPr>
            <w:tcW w:w="5580" w:type="dxa"/>
          </w:tcPr>
          <w:p w14:paraId="1C4089BC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72F0AB37" w14:textId="77777777" w:rsidR="001D6C87" w:rsidRDefault="001D6C87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15E5467B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1D6C87" w14:paraId="270A8CDE" w14:textId="77777777">
        <w:trPr>
          <w:trHeight w:val="23"/>
        </w:trPr>
        <w:tc>
          <w:tcPr>
            <w:tcW w:w="5580" w:type="dxa"/>
          </w:tcPr>
          <w:p w14:paraId="487014E8" w14:textId="77777777" w:rsidR="001D6C87" w:rsidRDefault="00D4541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Противодействующая сила:</w:t>
            </w:r>
          </w:p>
        </w:tc>
        <w:tc>
          <w:tcPr>
            <w:tcW w:w="1260" w:type="dxa"/>
          </w:tcPr>
          <w:p w14:paraId="0EDED815" w14:textId="77777777" w:rsidR="001D6C87" w:rsidRDefault="001D6C87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16146244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5ACAE309" w14:textId="77777777" w:rsidR="001D6C87" w:rsidRDefault="001D6C87">
      <w:pPr>
        <w:widowControl w:val="0"/>
      </w:pPr>
    </w:p>
    <w:p w14:paraId="3474A790" w14:textId="77777777" w:rsidR="001D6C87" w:rsidRDefault="00D4541D">
      <w:pPr>
        <w:widowControl w:val="0"/>
        <w:rPr>
          <w:rFonts w:ascii="Arial Unicode MS" w:hAnsi="Arial Unicode MS" w:cs="Arial Unicode MS"/>
          <w:sz w:val="18"/>
          <w:szCs w:val="18"/>
        </w:rPr>
        <w:sectPr w:rsidR="001D6C8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7A4D0A3D" w14:textId="77777777" w:rsidR="001D6C87" w:rsidRDefault="001D6C8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D6C87" w14:paraId="164BC755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788EB893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1D6C87" w14:paraId="260667DF" w14:textId="77777777">
        <w:trPr>
          <w:trHeight w:val="23"/>
        </w:trPr>
        <w:tc>
          <w:tcPr>
            <w:tcW w:w="9900" w:type="dxa"/>
          </w:tcPr>
          <w:p w14:paraId="742AB8F4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5ECB99F8" w14:textId="77777777" w:rsidR="001D6C87" w:rsidRDefault="001D6C8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D6C87" w14:paraId="51EAC8F7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3DEB5A1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1D6C87" w14:paraId="4129EDEE" w14:textId="77777777">
        <w:trPr>
          <w:trHeight w:val="23"/>
        </w:trPr>
        <w:tc>
          <w:tcPr>
            <w:tcW w:w="9900" w:type="dxa"/>
          </w:tcPr>
          <w:p w14:paraId="372C7FA7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00998926" w14:textId="77777777" w:rsidR="001D6C87" w:rsidRDefault="001D6C87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1D6C87" w14:paraId="7382AF66" w14:textId="77777777">
        <w:trPr>
          <w:trHeight w:val="20"/>
        </w:trPr>
        <w:tc>
          <w:tcPr>
            <w:tcW w:w="2388" w:type="dxa"/>
          </w:tcPr>
          <w:p w14:paraId="1D2F2770" w14:textId="77777777" w:rsidR="001D6C87" w:rsidRDefault="00D4541D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3508A2BF" w14:textId="77777777" w:rsidR="001D6C87" w:rsidRDefault="00D4541D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27583B10" w14:textId="77777777" w:rsidR="001D6C87" w:rsidRDefault="00D4541D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7EDEA372" w14:textId="77777777" w:rsidR="001D6C87" w:rsidRDefault="00D4541D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3E3151AD" w14:textId="77777777" w:rsidR="001D6C87" w:rsidRDefault="00D4541D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05172275" w14:textId="77777777" w:rsidR="001D6C87" w:rsidRDefault="00D4541D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6391965A" w14:textId="77777777" w:rsidR="001D6C87" w:rsidRDefault="00D4541D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6341EF35" w14:textId="77777777" w:rsidR="001D6C87" w:rsidRDefault="00D4541D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1D6C87" w14:paraId="0B8B0AB5" w14:textId="77777777">
        <w:trPr>
          <w:trHeight w:val="20"/>
        </w:trPr>
        <w:tc>
          <w:tcPr>
            <w:tcW w:w="2388" w:type="dxa"/>
            <w:vAlign w:val="center"/>
          </w:tcPr>
          <w:p w14:paraId="778FD283" w14:textId="77777777" w:rsidR="001D6C87" w:rsidRDefault="001D6C8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638BF289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14:paraId="0AE450DB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73FEA84A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1D6C87" w14:paraId="72D854E0" w14:textId="77777777">
        <w:trPr>
          <w:trHeight w:val="20"/>
        </w:trPr>
        <w:tc>
          <w:tcPr>
            <w:tcW w:w="2388" w:type="dxa"/>
          </w:tcPr>
          <w:p w14:paraId="702683EA" w14:textId="77777777" w:rsidR="001D6C87" w:rsidRDefault="001D6C8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109F90C3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548139EB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C97C53C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657678F8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D0BAAC6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13A317E4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D6C87" w14:paraId="41398EAA" w14:textId="77777777">
        <w:trPr>
          <w:trHeight w:val="20"/>
        </w:trPr>
        <w:tc>
          <w:tcPr>
            <w:tcW w:w="2388" w:type="dxa"/>
          </w:tcPr>
          <w:p w14:paraId="703D076A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0525907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222E548F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66EC4E5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428461F4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BAEA288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259E33E5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D6C87" w14:paraId="130ACAE2" w14:textId="77777777">
        <w:trPr>
          <w:trHeight w:val="20"/>
        </w:trPr>
        <w:tc>
          <w:tcPr>
            <w:tcW w:w="2388" w:type="dxa"/>
          </w:tcPr>
          <w:p w14:paraId="5822EB9E" w14:textId="77777777" w:rsidR="001D6C87" w:rsidRDefault="001D6C8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4EB600C3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3748160D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382C910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2B684A93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B01A21F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68B56C5B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1D6C87" w14:paraId="6CD88C8D" w14:textId="77777777">
        <w:trPr>
          <w:trHeight w:val="20"/>
        </w:trPr>
        <w:tc>
          <w:tcPr>
            <w:tcW w:w="2388" w:type="dxa"/>
          </w:tcPr>
          <w:p w14:paraId="20160231" w14:textId="77777777" w:rsidR="001D6C87" w:rsidRDefault="001D6C8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75ECD39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5AF3B8C1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303B508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5044C37B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90C1BC6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60926FD1" w14:textId="77777777" w:rsidR="001D6C87" w:rsidRDefault="00D4541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4A94DF14" w14:textId="77777777" w:rsidR="001D6C87" w:rsidRDefault="001D6C8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D6C87" w14:paraId="23DC3A7B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C3EE4CC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1D6C87" w14:paraId="1C31F7A7" w14:textId="77777777">
        <w:trPr>
          <w:trHeight w:val="23"/>
        </w:trPr>
        <w:tc>
          <w:tcPr>
            <w:tcW w:w="9900" w:type="dxa"/>
          </w:tcPr>
          <w:p w14:paraId="52BC4864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1D6C87" w14:paraId="60E1DF25" w14:textId="77777777">
        <w:tc>
          <w:tcPr>
            <w:tcW w:w="9900" w:type="dxa"/>
            <w:vAlign w:val="center"/>
          </w:tcPr>
          <w:p w14:paraId="43F6748B" w14:textId="77777777" w:rsidR="001D6C87" w:rsidRDefault="00A92F01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1662A5B5" wp14:editId="617BBCCF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87" w14:paraId="649EEBB3" w14:textId="77777777">
        <w:tc>
          <w:tcPr>
            <w:tcW w:w="9900" w:type="dxa"/>
            <w:vAlign w:val="center"/>
          </w:tcPr>
          <w:p w14:paraId="543A88CC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3FC519F4" w14:textId="77777777" w:rsidR="001D6C87" w:rsidRDefault="001D6C87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1D6C87" w14:paraId="0046A62A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817D03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DA587A0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250CD0F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0D77A50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57C1BF1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548ADF6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1D6C87" w14:paraId="22991E5A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14D09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D51973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3E4E6F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53C353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794088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ADAB7F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5D2C422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E15DF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09E82C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1CC9DD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78C9BA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DF9F04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E42A01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49EFFAC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1B6B2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FA81D0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52D66A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F86FC8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E52C3E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DEFF2C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2C3FEE8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36155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69BB97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4E7528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F16F8C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513CE7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9A4B1A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3BBDB2FA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F635A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833C28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A77071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919BCF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132F3D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08053C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31203E7B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7F509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D060C4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1D1AD8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9B8990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F942E2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87D5C1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4474593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9C7C8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4207FE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3967EC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54C1F9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A21D0A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40C93A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2AB5C8A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F4DBA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A59BA2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505F21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5E678E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B78202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037540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163597D2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F958C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78DE66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F8ADEB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34F96B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51710A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6A4713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1D6C87" w14:paraId="1E52A0A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E1DB2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95F74D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3D234E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805B7A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8421FA0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C421D5" w14:textId="77777777" w:rsidR="001D6C87" w:rsidRDefault="001D6C8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62E9E9F4" w14:textId="77777777" w:rsidR="001D6C87" w:rsidRDefault="001D6C87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D6C87" w14:paraId="3790811B" w14:textId="77777777">
        <w:trPr>
          <w:trHeight w:val="23"/>
        </w:trPr>
        <w:tc>
          <w:tcPr>
            <w:tcW w:w="9900" w:type="dxa"/>
          </w:tcPr>
          <w:p w14:paraId="42C113D3" w14:textId="77777777" w:rsidR="001D6C87" w:rsidRDefault="00D4541D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04226BDC" w14:textId="77777777" w:rsidR="001D6C87" w:rsidRDefault="00D4541D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3DB5CCC3" w14:textId="77777777" w:rsidR="001D6C87" w:rsidRDefault="001D6C87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D6C87" w14:paraId="7EDC0437" w14:textId="77777777">
        <w:trPr>
          <w:trHeight w:val="23"/>
        </w:trPr>
        <w:tc>
          <w:tcPr>
            <w:tcW w:w="9900" w:type="dxa"/>
          </w:tcPr>
          <w:p w14:paraId="027D3A86" w14:textId="77777777" w:rsidR="001D6C87" w:rsidRDefault="00D4541D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193AC674" w14:textId="77777777" w:rsidR="001D6C87" w:rsidRDefault="00D4541D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599AAC0A" w14:textId="77777777" w:rsidR="001D6C87" w:rsidRDefault="00D4541D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1D6C87" w14:paraId="6F5D1B9C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1DC6D16E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1D6C87" w14:paraId="2E780417" w14:textId="77777777">
        <w:trPr>
          <w:trHeight w:val="23"/>
        </w:trPr>
        <w:tc>
          <w:tcPr>
            <w:tcW w:w="9900" w:type="dxa"/>
          </w:tcPr>
          <w:p w14:paraId="61F927C8" w14:textId="77777777" w:rsidR="001D6C87" w:rsidRDefault="00D4541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4D41B76D" w14:textId="77777777" w:rsidR="001D6C87" w:rsidRDefault="001D6C87">
      <w:pPr>
        <w:widowControl w:val="0"/>
        <w:sectPr w:rsidR="001D6C8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26BEF7" w14:textId="77777777" w:rsidR="001D6C87" w:rsidRDefault="00D4541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D6C87" w14:paraId="74349DB2" w14:textId="77777777">
        <w:tc>
          <w:tcPr>
            <w:tcW w:w="3060" w:type="dxa"/>
            <w:tcBorders>
              <w:right w:val="nil"/>
            </w:tcBorders>
          </w:tcPr>
          <w:p w14:paraId="0278F8EE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75F264DA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F13E758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99F1E51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85AF34D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314232E6" w14:textId="77777777">
        <w:tc>
          <w:tcPr>
            <w:tcW w:w="3060" w:type="dxa"/>
            <w:tcBorders>
              <w:right w:val="nil"/>
            </w:tcBorders>
          </w:tcPr>
          <w:p w14:paraId="2192B5DE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1457D766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8EF1E0E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5860A2D3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E536B25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21600F98" w14:textId="77777777">
        <w:tc>
          <w:tcPr>
            <w:tcW w:w="3060" w:type="dxa"/>
            <w:tcBorders>
              <w:right w:val="nil"/>
            </w:tcBorders>
          </w:tcPr>
          <w:p w14:paraId="53A76DD5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592D5AC5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C0021F7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C23D7DF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61D695E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6829EA09" w14:textId="77777777">
        <w:tc>
          <w:tcPr>
            <w:tcW w:w="3060" w:type="dxa"/>
            <w:tcBorders>
              <w:right w:val="nil"/>
            </w:tcBorders>
          </w:tcPr>
          <w:p w14:paraId="7D4308E4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0FB90865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883BE04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11D898E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532C7DA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2BDB1B68" w14:textId="77777777">
        <w:tc>
          <w:tcPr>
            <w:tcW w:w="3060" w:type="dxa"/>
            <w:tcBorders>
              <w:right w:val="nil"/>
            </w:tcBorders>
          </w:tcPr>
          <w:p w14:paraId="2B043988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5C1FDD36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D765368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4F6AA11C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8B39154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0FB74119" w14:textId="77777777" w:rsidR="001D6C87" w:rsidRDefault="00D4541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D6C87" w14:paraId="0BE5F530" w14:textId="77777777">
        <w:tc>
          <w:tcPr>
            <w:tcW w:w="3060" w:type="dxa"/>
            <w:tcBorders>
              <w:right w:val="nil"/>
            </w:tcBorders>
          </w:tcPr>
          <w:p w14:paraId="0449072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0A4C11C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14:paraId="4B910366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53C2AB0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403E5D95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398E716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28E90942" w14:textId="77777777">
        <w:tc>
          <w:tcPr>
            <w:tcW w:w="3060" w:type="dxa"/>
            <w:tcBorders>
              <w:right w:val="nil"/>
            </w:tcBorders>
          </w:tcPr>
          <w:p w14:paraId="0FFBDCC6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C516375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14:paraId="69615CF0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737506F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001585B9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4B7C40D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7814A068" w14:textId="77777777">
        <w:tc>
          <w:tcPr>
            <w:tcW w:w="3060" w:type="dxa"/>
            <w:tcBorders>
              <w:right w:val="nil"/>
            </w:tcBorders>
          </w:tcPr>
          <w:p w14:paraId="0F14E49F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2F9371B8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467E5E09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8EA4FF7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500AA89F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3F3B933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7A5F3BE6" w14:textId="77777777">
        <w:tc>
          <w:tcPr>
            <w:tcW w:w="3060" w:type="dxa"/>
            <w:tcBorders>
              <w:right w:val="nil"/>
            </w:tcBorders>
          </w:tcPr>
          <w:p w14:paraId="4A5AAF8A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140D216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6C7C901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97721F9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289DCB8" w14:textId="77777777" w:rsidR="001D6C87" w:rsidRDefault="00D4541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D6C87" w14:paraId="2772E084" w14:textId="77777777">
        <w:tc>
          <w:tcPr>
            <w:tcW w:w="3060" w:type="dxa"/>
            <w:tcBorders>
              <w:right w:val="nil"/>
            </w:tcBorders>
          </w:tcPr>
          <w:p w14:paraId="6DE5438D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F5D67B8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D60BC1D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31D55D6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3BAEB5F3" w14:textId="77777777">
        <w:tc>
          <w:tcPr>
            <w:tcW w:w="3060" w:type="dxa"/>
            <w:tcBorders>
              <w:right w:val="nil"/>
            </w:tcBorders>
          </w:tcPr>
          <w:p w14:paraId="7D1BDF66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315635C8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359F885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D9FEF5E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04CCCB83" w14:textId="77777777">
        <w:tc>
          <w:tcPr>
            <w:tcW w:w="3060" w:type="dxa"/>
            <w:tcBorders>
              <w:right w:val="nil"/>
            </w:tcBorders>
          </w:tcPr>
          <w:p w14:paraId="38870C16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2FE7758B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D952F42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F42E80B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36B8EC8A" w14:textId="77777777">
        <w:tc>
          <w:tcPr>
            <w:tcW w:w="3060" w:type="dxa"/>
            <w:tcBorders>
              <w:right w:val="nil"/>
            </w:tcBorders>
          </w:tcPr>
          <w:p w14:paraId="3FA80814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C4AB68B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949ACB7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A73C77E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6F5733B6" w14:textId="77777777" w:rsidR="001D6C87" w:rsidRDefault="001D6C87">
      <w:pPr>
        <w:keepNext/>
        <w:keepLines/>
        <w:widowControl w:val="0"/>
        <w:sectPr w:rsidR="001D6C8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F67B530" w14:textId="77777777" w:rsidR="001D6C87" w:rsidRDefault="00D4541D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489EFE2E" w14:textId="77777777" w:rsidR="001D6C87" w:rsidRDefault="00D4541D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1689FB69" w14:textId="77777777" w:rsidR="001D6C87" w:rsidRDefault="00D4541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D6C87" w14:paraId="60B1A76D" w14:textId="77777777">
        <w:tc>
          <w:tcPr>
            <w:tcW w:w="3060" w:type="dxa"/>
            <w:tcBorders>
              <w:right w:val="nil"/>
            </w:tcBorders>
          </w:tcPr>
          <w:p w14:paraId="467EB6AC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632C1EC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446419D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6501DCA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A93D4F3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45D772D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49642DAD" w14:textId="77777777">
        <w:tc>
          <w:tcPr>
            <w:tcW w:w="3060" w:type="dxa"/>
            <w:tcBorders>
              <w:right w:val="nil"/>
            </w:tcBorders>
          </w:tcPr>
          <w:p w14:paraId="1A70F5A3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7A8C3D69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11CE51F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C8EB963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A6B1729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68DB5F1E" w14:textId="77777777">
        <w:tc>
          <w:tcPr>
            <w:tcW w:w="3060" w:type="dxa"/>
            <w:tcBorders>
              <w:right w:val="nil"/>
            </w:tcBorders>
          </w:tcPr>
          <w:p w14:paraId="23391F04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616795C6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DE9A50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76D8836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00F6B10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A8B30C9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6F179ED6" w14:textId="77777777">
        <w:tc>
          <w:tcPr>
            <w:tcW w:w="3060" w:type="dxa"/>
            <w:tcBorders>
              <w:right w:val="nil"/>
            </w:tcBorders>
          </w:tcPr>
          <w:p w14:paraId="42DCE268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2EE687D3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CF56D89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E781056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3349A85E" w14:textId="77777777">
        <w:tc>
          <w:tcPr>
            <w:tcW w:w="3060" w:type="dxa"/>
            <w:tcBorders>
              <w:right w:val="nil"/>
            </w:tcBorders>
          </w:tcPr>
          <w:p w14:paraId="783571A6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555DB86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9D38503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2A29C0F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BCCEB7A" w14:textId="77777777" w:rsidR="001D6C87" w:rsidRDefault="00D4541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D6C87" w14:paraId="5F1110CA" w14:textId="77777777">
        <w:tc>
          <w:tcPr>
            <w:tcW w:w="3060" w:type="dxa"/>
            <w:tcBorders>
              <w:right w:val="nil"/>
            </w:tcBorders>
          </w:tcPr>
          <w:p w14:paraId="6F72832E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171F7014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C1B6631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22C1EBF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1A46106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A2B02A3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390965F5" w14:textId="77777777">
        <w:tc>
          <w:tcPr>
            <w:tcW w:w="3060" w:type="dxa"/>
            <w:tcBorders>
              <w:right w:val="nil"/>
            </w:tcBorders>
          </w:tcPr>
          <w:p w14:paraId="2CBDECAD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0D2D73C8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3BF6559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09FC8D3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CE7F0B1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2EDF29D1" w14:textId="77777777">
        <w:tc>
          <w:tcPr>
            <w:tcW w:w="3060" w:type="dxa"/>
            <w:tcBorders>
              <w:right w:val="nil"/>
            </w:tcBorders>
          </w:tcPr>
          <w:p w14:paraId="38993B10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697BA8E1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80AB84C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E4D1F6A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FBAFD40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924EA0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04927DD3" w14:textId="77777777">
        <w:tc>
          <w:tcPr>
            <w:tcW w:w="3060" w:type="dxa"/>
            <w:tcBorders>
              <w:right w:val="nil"/>
            </w:tcBorders>
          </w:tcPr>
          <w:p w14:paraId="4253FAA9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2AC40707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4E6505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386439E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0DCACDC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CE0510F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42FEE16A" w14:textId="77777777">
        <w:tc>
          <w:tcPr>
            <w:tcW w:w="3060" w:type="dxa"/>
            <w:tcBorders>
              <w:right w:val="nil"/>
            </w:tcBorders>
          </w:tcPr>
          <w:p w14:paraId="02F1C52C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1025E155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8424423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13CBD6B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23B8F61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1F87074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5C89BFD6" w14:textId="77777777">
        <w:tc>
          <w:tcPr>
            <w:tcW w:w="3060" w:type="dxa"/>
            <w:tcBorders>
              <w:right w:val="nil"/>
            </w:tcBorders>
          </w:tcPr>
          <w:p w14:paraId="471A8017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5EB0D15D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05CC2EA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1AE5496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7EFE691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96D2DFB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1C363083" w14:textId="77777777">
        <w:tc>
          <w:tcPr>
            <w:tcW w:w="3060" w:type="dxa"/>
            <w:tcBorders>
              <w:right w:val="nil"/>
            </w:tcBorders>
          </w:tcPr>
          <w:p w14:paraId="2B9163CA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03ADF735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3F14FE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B93D5E5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1817EC5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FE91778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0D37B33E" w14:textId="77777777">
        <w:tc>
          <w:tcPr>
            <w:tcW w:w="3060" w:type="dxa"/>
            <w:tcBorders>
              <w:right w:val="nil"/>
            </w:tcBorders>
          </w:tcPr>
          <w:p w14:paraId="65EFC3DD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3A39F0EB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BDC35F8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A0F59B1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9F092AD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086A6CBC" w14:textId="77777777">
        <w:tc>
          <w:tcPr>
            <w:tcW w:w="3060" w:type="dxa"/>
            <w:tcBorders>
              <w:right w:val="nil"/>
            </w:tcBorders>
          </w:tcPr>
          <w:p w14:paraId="2CE41470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44F0C808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436AF59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0F1DE5F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9ECB1B5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63621C1D" w14:textId="77777777">
        <w:tc>
          <w:tcPr>
            <w:tcW w:w="3060" w:type="dxa"/>
            <w:tcBorders>
              <w:right w:val="nil"/>
            </w:tcBorders>
          </w:tcPr>
          <w:p w14:paraId="75DA2510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CCCBC91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56AD3ED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E510F5A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6C6CAE3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59444418" w14:textId="77777777">
        <w:tc>
          <w:tcPr>
            <w:tcW w:w="3060" w:type="dxa"/>
            <w:tcBorders>
              <w:right w:val="nil"/>
            </w:tcBorders>
          </w:tcPr>
          <w:p w14:paraId="45DD6079" w14:textId="77777777" w:rsidR="001D6C87" w:rsidRDefault="00D4541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58CAD6ED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8A41B2F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AB3D927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09E8967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D0A2543" w14:textId="77777777" w:rsidR="001D6C87" w:rsidRDefault="001D6C8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1D6C87" w14:paraId="485D01EC" w14:textId="77777777">
        <w:tc>
          <w:tcPr>
            <w:tcW w:w="3060" w:type="dxa"/>
            <w:tcBorders>
              <w:right w:val="nil"/>
            </w:tcBorders>
          </w:tcPr>
          <w:p w14:paraId="2AF534DF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BFA14EC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4016744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4E38B20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62199F4D" w14:textId="77777777">
        <w:tc>
          <w:tcPr>
            <w:tcW w:w="3060" w:type="dxa"/>
            <w:tcBorders>
              <w:right w:val="nil"/>
            </w:tcBorders>
          </w:tcPr>
          <w:p w14:paraId="331F9686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DDE59B6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6247C73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0C71FBF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C0140AA" w14:textId="77777777" w:rsidR="001D6C87" w:rsidRDefault="00D4541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D6C87" w14:paraId="112296F1" w14:textId="77777777">
        <w:tc>
          <w:tcPr>
            <w:tcW w:w="3060" w:type="dxa"/>
            <w:tcBorders>
              <w:right w:val="nil"/>
            </w:tcBorders>
          </w:tcPr>
          <w:p w14:paraId="271A7E9E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3E784A77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7CD939E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4A4ECD1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161DCE4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07FC7D9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6C02F8E3" w14:textId="77777777">
        <w:tc>
          <w:tcPr>
            <w:tcW w:w="3060" w:type="dxa"/>
            <w:tcBorders>
              <w:right w:val="nil"/>
            </w:tcBorders>
          </w:tcPr>
          <w:p w14:paraId="77055D7C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23E05842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0A69957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25595BE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685E6CA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97BC360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6273125A" w14:textId="77777777">
        <w:tc>
          <w:tcPr>
            <w:tcW w:w="3060" w:type="dxa"/>
            <w:tcBorders>
              <w:right w:val="nil"/>
            </w:tcBorders>
          </w:tcPr>
          <w:p w14:paraId="49131373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7BDE0DB2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0C06D96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138DA26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3D15C8A9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7BFC19B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2DA7DEBD" w14:textId="77777777">
        <w:tc>
          <w:tcPr>
            <w:tcW w:w="3060" w:type="dxa"/>
            <w:tcBorders>
              <w:right w:val="nil"/>
            </w:tcBorders>
          </w:tcPr>
          <w:p w14:paraId="7393E5A0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BDD30A7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FA01E28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CB1B3CD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484BC66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E07D5F5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1267B4B4" w14:textId="77777777">
        <w:tc>
          <w:tcPr>
            <w:tcW w:w="3060" w:type="dxa"/>
            <w:tcBorders>
              <w:right w:val="nil"/>
            </w:tcBorders>
          </w:tcPr>
          <w:p w14:paraId="1C18BE1F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C426D58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14:paraId="1B69D11E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5882106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70449C04" w14:textId="77777777">
        <w:tc>
          <w:tcPr>
            <w:tcW w:w="3060" w:type="dxa"/>
            <w:tcBorders>
              <w:right w:val="nil"/>
            </w:tcBorders>
          </w:tcPr>
          <w:p w14:paraId="2F8C28D8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F07BCF0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6E80E31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F7540D3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3223C98" w14:textId="77777777" w:rsidR="001D6C87" w:rsidRDefault="001D6C87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1D6C8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37B3F81" w14:textId="77777777" w:rsidR="001D6C87" w:rsidRDefault="00D4541D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4A3FF8C0" w14:textId="77777777" w:rsidR="001D6C87" w:rsidRDefault="00D4541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D6C87" w14:paraId="02FD0F65" w14:textId="77777777">
        <w:tc>
          <w:tcPr>
            <w:tcW w:w="3060" w:type="dxa"/>
            <w:tcBorders>
              <w:right w:val="nil"/>
            </w:tcBorders>
          </w:tcPr>
          <w:p w14:paraId="1336C322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36E8999D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459E099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570A08C6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6FF80CD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0D589A28" w14:textId="77777777">
        <w:tc>
          <w:tcPr>
            <w:tcW w:w="3060" w:type="dxa"/>
            <w:tcBorders>
              <w:right w:val="nil"/>
            </w:tcBorders>
          </w:tcPr>
          <w:p w14:paraId="41443DC7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202DBF3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2BCF641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56401AEA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4557439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75FF0806" w14:textId="77777777">
        <w:tc>
          <w:tcPr>
            <w:tcW w:w="3060" w:type="dxa"/>
            <w:tcBorders>
              <w:right w:val="nil"/>
            </w:tcBorders>
          </w:tcPr>
          <w:p w14:paraId="1B1EB64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44412D9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293B9C4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384A711D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AE2485E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181F9A73" w14:textId="77777777">
        <w:tc>
          <w:tcPr>
            <w:tcW w:w="3060" w:type="dxa"/>
            <w:tcBorders>
              <w:right w:val="nil"/>
            </w:tcBorders>
          </w:tcPr>
          <w:p w14:paraId="53E3D221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60110E1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1F18039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8D0E78B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414F9B5C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607E66D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21708863" w14:textId="77777777">
        <w:tc>
          <w:tcPr>
            <w:tcW w:w="3060" w:type="dxa"/>
            <w:tcBorders>
              <w:right w:val="nil"/>
            </w:tcBorders>
          </w:tcPr>
          <w:p w14:paraId="0F74DFC2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1B8CEE0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9E52018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60D25D0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52D000C" w14:textId="77777777" w:rsidR="001D6C87" w:rsidRDefault="00D4541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D6C87" w14:paraId="1BF8D597" w14:textId="77777777">
        <w:tc>
          <w:tcPr>
            <w:tcW w:w="3060" w:type="dxa"/>
            <w:tcBorders>
              <w:right w:val="nil"/>
            </w:tcBorders>
          </w:tcPr>
          <w:p w14:paraId="5A67D481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5C503459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F53239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89459CC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4E45BD93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486A1C4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7EF298CC" w14:textId="77777777">
        <w:tc>
          <w:tcPr>
            <w:tcW w:w="3060" w:type="dxa"/>
            <w:tcBorders>
              <w:right w:val="nil"/>
            </w:tcBorders>
          </w:tcPr>
          <w:p w14:paraId="3426BF39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D82BE7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BD2472E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D018907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BDCC059" w14:textId="77777777" w:rsidR="001D6C87" w:rsidRDefault="00D4541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1D6C87" w14:paraId="54801F81" w14:textId="77777777">
        <w:tc>
          <w:tcPr>
            <w:tcW w:w="3060" w:type="dxa"/>
            <w:tcBorders>
              <w:right w:val="nil"/>
            </w:tcBorders>
          </w:tcPr>
          <w:p w14:paraId="1ECBE216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0EAD31F9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562D7FA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C046657" w14:textId="77777777" w:rsidR="001D6C87" w:rsidRDefault="001D6C87"/>
        </w:tc>
        <w:tc>
          <w:tcPr>
            <w:tcW w:w="5760" w:type="dxa"/>
            <w:tcBorders>
              <w:left w:val="nil"/>
            </w:tcBorders>
          </w:tcPr>
          <w:p w14:paraId="2FD6ED40" w14:textId="77777777" w:rsidR="001D6C87" w:rsidRDefault="00D4541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3587B54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2AA65611" w14:textId="77777777">
        <w:tc>
          <w:tcPr>
            <w:tcW w:w="3060" w:type="dxa"/>
            <w:tcBorders>
              <w:right w:val="nil"/>
            </w:tcBorders>
          </w:tcPr>
          <w:p w14:paraId="52457779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4E052E1B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7C690C9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7AD33BA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1C623A2D" w14:textId="77777777">
        <w:tc>
          <w:tcPr>
            <w:tcW w:w="3060" w:type="dxa"/>
            <w:tcBorders>
              <w:right w:val="nil"/>
            </w:tcBorders>
          </w:tcPr>
          <w:p w14:paraId="4A408871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28BF2EB8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9701040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B2C450F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1D6C87" w14:paraId="1B7486D5" w14:textId="77777777">
        <w:tc>
          <w:tcPr>
            <w:tcW w:w="3060" w:type="dxa"/>
            <w:tcBorders>
              <w:right w:val="nil"/>
            </w:tcBorders>
          </w:tcPr>
          <w:p w14:paraId="7F5E8F35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9A8F3AA" w14:textId="77777777" w:rsidR="001D6C87" w:rsidRDefault="00D4541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198B413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A410549" w14:textId="77777777" w:rsidR="001D6C87" w:rsidRDefault="001D6C8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0654D87" w14:textId="77777777" w:rsidR="001D6C87" w:rsidRDefault="001D6C87">
      <w:pPr>
        <w:keepNext/>
        <w:keepLines/>
        <w:widowControl w:val="0"/>
      </w:pPr>
    </w:p>
    <w:sectPr w:rsidR="001D6C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8CF09" w14:textId="77777777" w:rsidR="00047E81" w:rsidRDefault="00047E81">
      <w:r>
        <w:separator/>
      </w:r>
    </w:p>
  </w:endnote>
  <w:endnote w:type="continuationSeparator" w:id="0">
    <w:p w14:paraId="1EECE453" w14:textId="77777777" w:rsidR="00047E81" w:rsidRDefault="00047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E87BE43-3FCB-408D-BF67-19301C6941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12DCA28-177E-42E3-980F-D0377CB3EE86}"/>
    <w:embedBold r:id="rId3" w:fontKey="{CCAF6A68-87FC-4A6F-B6F2-C951E80F6385}"/>
    <w:embedBoldItalic r:id="rId4" w:fontKey="{AFB4044F-ABC1-4468-938C-9C2807EE2B5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C1FF506E-3E70-4819-A257-D950ACB99C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59CDE53-070C-4610-892F-DF122A178E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719151D4-A923-4F9B-8437-0DFF38413118}"/>
    <w:embedBold r:id="rId8" w:subsetted="1" w:fontKey="{14D91963-CC55-4B5A-8795-2444D00C8D9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1F0975BA-2355-40CB-AFD4-4AEF06B087A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6A398F04-6E32-4DC0-A017-4135A3E31C0D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4D678EEF-EC9E-4E0A-9B84-68EB0D5734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012EC8F9-B7EC-402C-B320-ABEB2CA79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C5ADC" w14:textId="77777777" w:rsidR="001D6C87" w:rsidRDefault="001D6C8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1D6C87" w14:paraId="03E95B46" w14:textId="77777777">
      <w:tc>
        <w:tcPr>
          <w:tcW w:w="3215" w:type="dxa"/>
          <w:vAlign w:val="bottom"/>
        </w:tcPr>
        <w:p w14:paraId="21D78089" w14:textId="77777777" w:rsidR="001D6C87" w:rsidRDefault="001D6C87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636ACB0E" w14:textId="77777777" w:rsidR="001D6C87" w:rsidRDefault="001D6C87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12FCB646" w14:textId="6E782058" w:rsidR="001D6C87" w:rsidRDefault="00D4541D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1461F5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2A5F369E" w14:textId="77777777" w:rsidR="001D6C87" w:rsidRDefault="001D6C87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5815A" w14:textId="77777777" w:rsidR="001D6C87" w:rsidRDefault="001D6C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15E48" w14:textId="77777777" w:rsidR="00047E81" w:rsidRDefault="00047E81">
      <w:r>
        <w:separator/>
      </w:r>
    </w:p>
  </w:footnote>
  <w:footnote w:type="continuationSeparator" w:id="0">
    <w:p w14:paraId="5EDF4213" w14:textId="77777777" w:rsidR="00047E81" w:rsidRDefault="00047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91A6C" w14:textId="77777777" w:rsidR="001D6C87" w:rsidRDefault="001D6C8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70"/>
      <w:gridCol w:w="8"/>
      <w:gridCol w:w="226"/>
      <w:gridCol w:w="206"/>
    </w:tblGrid>
    <w:tr w:rsidR="001D6C87" w14:paraId="19AC584B" w14:textId="77777777" w:rsidTr="001461F5">
      <w:trPr>
        <w:trHeight w:val="398"/>
        <w:tblHeader/>
      </w:trPr>
      <w:tc>
        <w:tcPr>
          <w:tcW w:w="4308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1005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325"/>
            <w:gridCol w:w="6032"/>
            <w:gridCol w:w="1701"/>
          </w:tblGrid>
          <w:tr w:rsidR="001461F5" w14:paraId="48437A65" w14:textId="77777777" w:rsidTr="001461F5">
            <w:trPr>
              <w:trHeight w:val="398"/>
            </w:trPr>
            <w:tc>
              <w:tcPr>
                <w:tcW w:w="23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F96BC01" w14:textId="1298539A" w:rsidR="001461F5" w:rsidRDefault="001461F5" w:rsidP="001461F5">
                <w:pPr>
                  <w:pStyle w:val="a3"/>
                  <w:rPr>
                    <w:sz w:val="20"/>
                    <w:szCs w:val="20"/>
                  </w:rPr>
                </w:pPr>
                <w:bookmarkStart w:id="0" w:name="_GoBack"/>
                <w:bookmarkEnd w:id="0"/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50C63972" wp14:editId="34509607">
                      <wp:extent cx="1190625" cy="504825"/>
                      <wp:effectExtent l="0" t="0" r="9525" b="9525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3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4B75A4A" w14:textId="77777777" w:rsidR="001461F5" w:rsidRDefault="001461F5" w:rsidP="001461F5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790FA03F" w14:textId="77777777" w:rsidR="001461F5" w:rsidRDefault="001461F5" w:rsidP="001461F5">
                <w:pPr>
                  <w:shd w:val="clear" w:color="auto" w:fill="FFFFFF"/>
                  <w:contextualSpacing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 w:rsidRPr="001461F5"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17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7838925" w14:textId="77777777" w:rsidR="001461F5" w:rsidRDefault="001461F5" w:rsidP="001461F5">
                <w:pPr>
                  <w:shd w:val="clear" w:color="auto" w:fill="FFFFFF"/>
                  <w:contextualSpacing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3C313ED0" w14:textId="77777777" w:rsidR="001461F5" w:rsidRDefault="001461F5" w:rsidP="001461F5">
                <w:pPr>
                  <w:shd w:val="clear" w:color="auto" w:fill="FFFFFF"/>
                  <w:contextualSpacing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301AE79" w14:textId="7C0A2394" w:rsidR="001D6C87" w:rsidRDefault="001D6C87">
          <w:pPr>
            <w:jc w:val="center"/>
            <w:rPr>
              <w:rFonts w:ascii="Arial Unicode MS" w:hAnsi="Arial Unicode MS"/>
            </w:rPr>
          </w:pPr>
        </w:p>
      </w:tc>
      <w:tc>
        <w:tcPr>
          <w:tcW w:w="46" w:type="dxa"/>
          <w:shd w:val="clear" w:color="auto" w:fill="auto"/>
        </w:tcPr>
        <w:p w14:paraId="428F0883" w14:textId="6A7A9745" w:rsidR="001D6C87" w:rsidRDefault="001D6C87">
          <w:pPr>
            <w:rPr>
              <w:rFonts w:ascii="Arial Unicode MS" w:hAnsi="Arial Unicode MS"/>
            </w:rPr>
          </w:pPr>
        </w:p>
      </w:tc>
      <w:tc>
        <w:tcPr>
          <w:tcW w:w="6155" w:type="dxa"/>
          <w:gridSpan w:val="2"/>
          <w:shd w:val="clear" w:color="auto" w:fill="auto"/>
        </w:tcPr>
        <w:p w14:paraId="0446580B" w14:textId="117DD4E5" w:rsidR="001D6C87" w:rsidRDefault="001D6C87">
          <w:pPr>
            <w:jc w:val="right"/>
            <w:rPr>
              <w:rFonts w:ascii="Arial Unicode MS" w:hAnsi="Arial Unicode MS"/>
            </w:rPr>
          </w:pPr>
        </w:p>
      </w:tc>
    </w:tr>
    <w:tr w:rsidR="001D6C87" w14:paraId="750CDD6A" w14:textId="77777777" w:rsidTr="001461F5">
      <w:trPr>
        <w:trHeight w:val="44"/>
        <w:tblHeader/>
      </w:trPr>
      <w:tc>
        <w:tcPr>
          <w:tcW w:w="8462" w:type="dxa"/>
          <w:gridSpan w:val="3"/>
          <w:shd w:val="clear" w:color="auto" w:fill="auto"/>
          <w:vAlign w:val="center"/>
        </w:tcPr>
        <w:p w14:paraId="03C3F4DD" w14:textId="77777777" w:rsidR="001D6C87" w:rsidRDefault="00D4541D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Винтовая передача</w:t>
          </w:r>
        </w:p>
      </w:tc>
      <w:tc>
        <w:tcPr>
          <w:tcW w:w="2048" w:type="dxa"/>
          <w:shd w:val="clear" w:color="auto" w:fill="auto"/>
          <w:vAlign w:val="center"/>
        </w:tcPr>
        <w:p w14:paraId="0F957DEE" w14:textId="77777777" w:rsidR="001D6C87" w:rsidRDefault="00D4541D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A92F01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A92F01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09971011" w14:textId="77777777" w:rsidR="001D6C87" w:rsidRDefault="001D6C87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8B797" w14:textId="77777777" w:rsidR="001D6C87" w:rsidRDefault="001D6C8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AF3625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4AF4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BDEFA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F80F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20B6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C98CA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B48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88C1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774A3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64B4D3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FB0C9B32">
      <w:start w:val="1"/>
      <w:numFmt w:val="decimal"/>
      <w:lvlText w:val="%1."/>
      <w:lvlJc w:val="left"/>
      <w:pPr>
        <w:ind w:left="720" w:hanging="360"/>
      </w:pPr>
    </w:lvl>
    <w:lvl w:ilvl="1" w:tplc="6DCE0B9E">
      <w:start w:val="1"/>
      <w:numFmt w:val="decimal"/>
      <w:lvlText w:val="%2."/>
      <w:lvlJc w:val="left"/>
      <w:pPr>
        <w:ind w:left="1440" w:hanging="360"/>
      </w:pPr>
    </w:lvl>
    <w:lvl w:ilvl="2" w:tplc="1118114A">
      <w:start w:val="1"/>
      <w:numFmt w:val="decimal"/>
      <w:lvlText w:val="%3."/>
      <w:lvlJc w:val="left"/>
      <w:pPr>
        <w:ind w:left="2160" w:hanging="360"/>
      </w:pPr>
    </w:lvl>
    <w:lvl w:ilvl="3" w:tplc="A3B28DF0">
      <w:start w:val="1"/>
      <w:numFmt w:val="decimal"/>
      <w:lvlText w:val="%4."/>
      <w:lvlJc w:val="left"/>
      <w:pPr>
        <w:ind w:left="2880" w:hanging="360"/>
      </w:pPr>
    </w:lvl>
    <w:lvl w:ilvl="4" w:tplc="AC222016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71C033E8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C61E0178">
      <w:start w:val="1"/>
      <w:numFmt w:val="decimal"/>
      <w:lvlText w:val=""/>
      <w:lvlJc w:val="left"/>
    </w:lvl>
    <w:lvl w:ilvl="7" w:tplc="AFC0DC3E">
      <w:start w:val="1"/>
      <w:numFmt w:val="decimal"/>
      <w:lvlText w:val=""/>
      <w:lvlJc w:val="left"/>
    </w:lvl>
    <w:lvl w:ilvl="8" w:tplc="C7942402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339440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97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9C60B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983F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8A19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8452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B222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E276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490E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C87"/>
    <w:rsid w:val="00047E81"/>
    <w:rsid w:val="001461F5"/>
    <w:rsid w:val="001D6C87"/>
    <w:rsid w:val="00A92F01"/>
    <w:rsid w:val="00D4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CA5CC"/>
  <w15:docId w15:val="{E9C4D8A5-230D-40E5-991C-0034FD1D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92F0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2F01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146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2017-01-11T07:12:00Z</dcterms:created>
  <dcterms:modified xsi:type="dcterms:W3CDTF">2019-10-09T08:53:00Z</dcterms:modified>
</cp:coreProperties>
</file>